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AEF3E0" w14:textId="13A7BD0D" w:rsidR="00CA2624" w:rsidRPr="000D5374" w:rsidRDefault="000D5374" w:rsidP="000D5374">
      <w:pPr>
        <w:pStyle w:val="Style4"/>
        <w:widowControl/>
        <w:spacing w:before="24"/>
        <w:ind w:left="567" w:right="377"/>
        <w:jc w:val="right"/>
        <w:rPr>
          <w:rStyle w:val="FontStyle51"/>
          <w:rFonts w:ascii="Times New Roman" w:hAnsi="Times New Roman" w:cs="Times New Roman"/>
          <w:sz w:val="22"/>
          <w:szCs w:val="22"/>
          <w:u w:val="single"/>
        </w:rPr>
      </w:pPr>
      <w:r>
        <w:rPr>
          <w:rStyle w:val="FontStyle51"/>
          <w:rFonts w:ascii="Times New Roman" w:hAnsi="Times New Roman" w:cs="Times New Roman"/>
          <w:sz w:val="22"/>
          <w:szCs w:val="22"/>
        </w:rPr>
        <w:t xml:space="preserve">   </w:t>
      </w:r>
      <w:r w:rsidRPr="000D5374">
        <w:rPr>
          <w:rStyle w:val="FontStyle51"/>
          <w:rFonts w:ascii="Times New Roman" w:hAnsi="Times New Roman" w:cs="Times New Roman"/>
          <w:sz w:val="22"/>
          <w:szCs w:val="22"/>
          <w:u w:val="single"/>
        </w:rPr>
        <w:t xml:space="preserve">ALLEGATO </w:t>
      </w:r>
      <w:r w:rsidR="00F50A66">
        <w:rPr>
          <w:rStyle w:val="FontStyle51"/>
          <w:rFonts w:ascii="Times New Roman" w:hAnsi="Times New Roman" w:cs="Times New Roman"/>
          <w:sz w:val="22"/>
          <w:szCs w:val="22"/>
          <w:u w:val="single"/>
        </w:rPr>
        <w:t>F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0466"/>
      </w:tblGrid>
      <w:tr w:rsidR="009C1EC9" w:rsidRPr="00713908" w14:paraId="16CC273E" w14:textId="77777777" w:rsidTr="00713908">
        <w:trPr>
          <w:trHeight w:val="628"/>
          <w:jc w:val="center"/>
        </w:trPr>
        <w:tc>
          <w:tcPr>
            <w:tcW w:w="10489" w:type="dxa"/>
          </w:tcPr>
          <w:p w14:paraId="59551AF7" w14:textId="77777777" w:rsidR="009C1EC9" w:rsidRPr="00713908" w:rsidRDefault="009C1EC9" w:rsidP="000303A2">
            <w:pPr>
              <w:spacing w:after="0" w:line="240" w:lineRule="auto"/>
              <w:jc w:val="center"/>
              <w:rPr>
                <w:rFonts w:ascii="Lucida Bright" w:hAnsi="Lucida Bright"/>
                <w:b/>
              </w:rPr>
            </w:pPr>
          </w:p>
          <w:p w14:paraId="1E2BF113" w14:textId="473C1328" w:rsidR="009C1EC9" w:rsidRPr="00713908" w:rsidRDefault="009C1EC9" w:rsidP="00713908">
            <w:pPr>
              <w:spacing w:after="0" w:line="240" w:lineRule="auto"/>
              <w:jc w:val="center"/>
            </w:pPr>
            <w:r w:rsidRPr="00713908">
              <w:rPr>
                <w:rFonts w:ascii="Times New Roman" w:hAnsi="Times New Roman"/>
                <w:b/>
              </w:rPr>
              <w:t>PROTOCOLLO DI LEGALITA’</w:t>
            </w:r>
          </w:p>
        </w:tc>
      </w:tr>
      <w:tr w:rsidR="009C1EC9" w:rsidRPr="00713908" w14:paraId="1A06B13B" w14:textId="77777777" w:rsidTr="00713908">
        <w:trPr>
          <w:trHeight w:val="1140"/>
          <w:jc w:val="center"/>
        </w:trPr>
        <w:tc>
          <w:tcPr>
            <w:tcW w:w="10489" w:type="dxa"/>
          </w:tcPr>
          <w:p w14:paraId="310A37FC" w14:textId="77777777" w:rsidR="009C1EC9" w:rsidRPr="00713908" w:rsidRDefault="009C1EC9" w:rsidP="00713908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13908">
              <w:rPr>
                <w:rFonts w:ascii="Times New Roman" w:hAnsi="Times New Roman"/>
                <w:b/>
                <w:i/>
              </w:rPr>
              <w:t>“</w:t>
            </w:r>
            <w:r w:rsidRPr="00713908">
              <w:rPr>
                <w:rFonts w:ascii="Times New Roman" w:hAnsi="Times New Roman"/>
                <w:b/>
                <w:i/>
                <w:sz w:val="24"/>
                <w:szCs w:val="24"/>
              </w:rPr>
              <w:t>Accordo quadro Carlo Alberto Dalla Chiesa”</w:t>
            </w:r>
          </w:p>
          <w:p w14:paraId="70129CCE" w14:textId="29CEFB95" w:rsidR="009C1EC9" w:rsidRPr="00713908" w:rsidRDefault="009C1EC9" w:rsidP="00713908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713908">
              <w:rPr>
                <w:rFonts w:ascii="Times New Roman" w:hAnsi="Times New Roman"/>
                <w:i/>
                <w:sz w:val="24"/>
                <w:szCs w:val="24"/>
              </w:rPr>
              <w:t>stipulato il 12 luglio 2005 fra la Regione Siciliana, il Ministero dell’Interno, le Prefetture dell’Isola, l’Autorità di Vigilanza sui Lavori Pubblici, l’INPS e l’INAIL</w:t>
            </w:r>
          </w:p>
          <w:p w14:paraId="15167802" w14:textId="77777777" w:rsidR="009C1EC9" w:rsidRPr="00713908" w:rsidRDefault="009C1EC9" w:rsidP="000303A2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14:paraId="3D14C4E9" w14:textId="77777777" w:rsidR="000D5374" w:rsidRPr="00713908" w:rsidRDefault="000D5374" w:rsidP="009C1EC9">
      <w:pPr>
        <w:spacing w:after="0" w:line="360" w:lineRule="auto"/>
        <w:ind w:left="-142"/>
        <w:jc w:val="both"/>
        <w:rPr>
          <w:rFonts w:ascii="Arial Narrow" w:hAnsi="Arial Narrow"/>
        </w:rPr>
      </w:pPr>
    </w:p>
    <w:p w14:paraId="0DC9E95F" w14:textId="0E6C36EC" w:rsidR="009C1EC9" w:rsidRPr="00713908" w:rsidRDefault="00BD157A" w:rsidP="009C1EC9">
      <w:pPr>
        <w:spacing w:after="0" w:line="360" w:lineRule="auto"/>
        <w:ind w:left="-142"/>
        <w:jc w:val="both"/>
        <w:rPr>
          <w:rFonts w:ascii="Times New Roman" w:hAnsi="Times New Roman"/>
        </w:rPr>
      </w:pPr>
      <w:r w:rsidRPr="00713908">
        <w:rPr>
          <w:rFonts w:ascii="Arial" w:hAnsi="Arial" w:cs="Arial"/>
          <w:noProof/>
          <w:lang w:eastAsia="it-IT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337403B7" wp14:editId="4FF0E515">
                <wp:simplePos x="0" y="0"/>
                <wp:positionH relativeFrom="column">
                  <wp:posOffset>-76200</wp:posOffset>
                </wp:positionH>
                <wp:positionV relativeFrom="paragraph">
                  <wp:posOffset>1649730</wp:posOffset>
                </wp:positionV>
                <wp:extent cx="6758609" cy="714375"/>
                <wp:effectExtent l="0" t="0" r="23495" b="28575"/>
                <wp:wrapNone/>
                <wp:docPr id="182236115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8609" cy="714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14D4A" w14:textId="70792035" w:rsidR="000B4529" w:rsidRDefault="00F50A66" w:rsidP="00F50A66">
                            <w:pPr>
                              <w:pStyle w:val="Paragrafoelenco"/>
                              <w:ind w:left="0" w:right="-69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50A66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AVVISO PUBBLICO PER L’ISCRIZIONE NELL’ELENCO TRIENNALE 2026–2029 DELLE STRUTTURE PRIVATE ACCREDITATE PER L’EROGAZIONE DEL SERVIZIO DI ASILO NIDO NELLA CITTÀ DI PACHINO</w:t>
                            </w:r>
                          </w:p>
                          <w:p w14:paraId="22856F96" w14:textId="77777777" w:rsidR="007166E3" w:rsidRPr="000D5374" w:rsidRDefault="007166E3" w:rsidP="00F50A66">
                            <w:pPr>
                              <w:pStyle w:val="Paragrafoelenco"/>
                              <w:ind w:left="0" w:right="-69"/>
                              <w:jc w:val="both"/>
                              <w:rPr>
                                <w:rStyle w:val="FontStyle28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403B7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6pt;margin-top:129.9pt;width:532.15pt;height:56.2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" strokeweight=".5pt">
                <v:textbox inset="7.45pt,3.85pt,7.45pt,3.85pt">
                  <w:txbxContent>
                    <w:p w14:paraId="12A14D4A" w14:textId="70792035" w:rsidR="000B4529" w:rsidRDefault="00F50A66" w:rsidP="00F50A66">
                      <w:pPr>
                        <w:pStyle w:val="Paragrafoelenco"/>
                        <w:ind w:left="0" w:right="-69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F50A66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AVVISO PUBBLICO PER L’ISCRIZIONE NELL’ELENCO TRIENNALE 2026–2029 DELLE STRUTTURE PRIVATE ACCREDITATE PER L’EROGAZIONE DEL SERVIZIO DI ASILO NIDO NELLA CITTÀ DI PACHINO</w:t>
                      </w:r>
                    </w:p>
                    <w:p w14:paraId="22856F96" w14:textId="77777777" w:rsidR="007166E3" w:rsidRPr="000D5374" w:rsidRDefault="007166E3" w:rsidP="00F50A66">
                      <w:pPr>
                        <w:pStyle w:val="Paragrafoelenco"/>
                        <w:ind w:left="0" w:right="-69"/>
                        <w:jc w:val="both"/>
                        <w:rPr>
                          <w:rStyle w:val="FontStyle28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1EC9" w:rsidRPr="00713908">
        <w:rPr>
          <w:rFonts w:ascii="Times New Roman" w:hAnsi="Times New Roman"/>
        </w:rPr>
        <w:t>Il sottoscritto/a</w:t>
      </w:r>
      <w:r w:rsidR="000D5374" w:rsidRPr="00713908">
        <w:rPr>
          <w:rFonts w:ascii="Times New Roman" w:hAnsi="Times New Roman"/>
        </w:rPr>
        <w:t>……………</w:t>
      </w:r>
      <w:r w:rsidR="009C1EC9" w:rsidRPr="00713908">
        <w:rPr>
          <w:rFonts w:ascii="Times New Roman" w:hAnsi="Times New Roman"/>
        </w:rPr>
        <w:t>………………</w:t>
      </w:r>
      <w:proofErr w:type="gramStart"/>
      <w:r w:rsidR="000D5374" w:rsidRPr="00713908">
        <w:rPr>
          <w:rFonts w:ascii="Times New Roman" w:hAnsi="Times New Roman"/>
        </w:rPr>
        <w:t>…</w:t>
      </w:r>
      <w:r w:rsidR="009C1EC9" w:rsidRPr="00713908">
        <w:rPr>
          <w:rFonts w:ascii="Times New Roman" w:hAnsi="Times New Roman"/>
        </w:rPr>
        <w:t>….….</w:t>
      </w:r>
      <w:r w:rsidR="000D5374" w:rsidRPr="00713908">
        <w:rPr>
          <w:rFonts w:ascii="Times New Roman" w:hAnsi="Times New Roman"/>
        </w:rPr>
        <w:t>……….</w:t>
      </w:r>
      <w:proofErr w:type="gramEnd"/>
      <w:r w:rsidR="000D5374" w:rsidRPr="00713908">
        <w:rPr>
          <w:rFonts w:ascii="Times New Roman" w:hAnsi="Times New Roman"/>
        </w:rPr>
        <w:t>.………</w:t>
      </w:r>
      <w:r w:rsidR="009C1EC9" w:rsidRPr="00713908">
        <w:rPr>
          <w:rFonts w:ascii="Times New Roman" w:hAnsi="Times New Roman"/>
        </w:rPr>
        <w:t xml:space="preserve">. </w:t>
      </w:r>
      <w:proofErr w:type="spellStart"/>
      <w:proofErr w:type="gramStart"/>
      <w:r w:rsidR="009C1EC9" w:rsidRPr="00713908">
        <w:rPr>
          <w:rFonts w:ascii="Times New Roman" w:hAnsi="Times New Roman"/>
        </w:rPr>
        <w:t>nat</w:t>
      </w:r>
      <w:proofErr w:type="spellEnd"/>
      <w:r w:rsidR="00126E5C" w:rsidRPr="00713908">
        <w:rPr>
          <w:rFonts w:ascii="Times New Roman" w:hAnsi="Times New Roman"/>
        </w:rPr>
        <w:t>….</w:t>
      </w:r>
      <w:proofErr w:type="gramEnd"/>
      <w:r w:rsidR="00713908">
        <w:rPr>
          <w:rFonts w:ascii="Times New Roman" w:hAnsi="Times New Roman"/>
        </w:rPr>
        <w:t>a ………………</w:t>
      </w:r>
      <w:proofErr w:type="gramStart"/>
      <w:r w:rsidR="00713908">
        <w:rPr>
          <w:rFonts w:ascii="Times New Roman" w:hAnsi="Times New Roman"/>
        </w:rPr>
        <w:t>…….</w:t>
      </w:r>
      <w:proofErr w:type="gramEnd"/>
      <w:r w:rsidR="009C1EC9" w:rsidRPr="00713908">
        <w:rPr>
          <w:rFonts w:ascii="Times New Roman" w:hAnsi="Times New Roman"/>
        </w:rPr>
        <w:t>il ……</w:t>
      </w:r>
      <w:r w:rsidR="00713908">
        <w:rPr>
          <w:rFonts w:ascii="Times New Roman" w:hAnsi="Times New Roman"/>
        </w:rPr>
        <w:t>……………….</w:t>
      </w:r>
      <w:r w:rsidR="009C1EC9" w:rsidRPr="00713908">
        <w:rPr>
          <w:rFonts w:ascii="Times New Roman" w:hAnsi="Times New Roman"/>
        </w:rPr>
        <w:t xml:space="preserve"> e re</w:t>
      </w:r>
      <w:r w:rsidR="000D5374" w:rsidRPr="00713908">
        <w:rPr>
          <w:rFonts w:ascii="Times New Roman" w:hAnsi="Times New Roman"/>
        </w:rPr>
        <w:t xml:space="preserve">sidente </w:t>
      </w:r>
      <w:proofErr w:type="gramStart"/>
      <w:r w:rsidR="000D5374" w:rsidRPr="00713908">
        <w:rPr>
          <w:rFonts w:ascii="Times New Roman" w:hAnsi="Times New Roman"/>
        </w:rPr>
        <w:t>a</w:t>
      </w:r>
      <w:r w:rsidR="009C1EC9" w:rsidRPr="00713908">
        <w:rPr>
          <w:rFonts w:ascii="Times New Roman" w:hAnsi="Times New Roman"/>
        </w:rPr>
        <w:t>….</w:t>
      </w:r>
      <w:proofErr w:type="gramEnd"/>
      <w:r w:rsidR="009C1EC9" w:rsidRPr="00713908">
        <w:rPr>
          <w:rFonts w:ascii="Times New Roman" w:hAnsi="Times New Roman"/>
        </w:rPr>
        <w:t>…………………………</w:t>
      </w:r>
      <w:proofErr w:type="gramStart"/>
      <w:r w:rsidR="009C1EC9" w:rsidRPr="00713908">
        <w:rPr>
          <w:rFonts w:ascii="Times New Roman" w:hAnsi="Times New Roman"/>
        </w:rPr>
        <w:t>…….….…</w:t>
      </w:r>
      <w:proofErr w:type="gramEnd"/>
      <w:r w:rsidR="009C1EC9" w:rsidRPr="00713908">
        <w:rPr>
          <w:rFonts w:ascii="Times New Roman" w:hAnsi="Times New Roman"/>
        </w:rPr>
        <w:t>……</w:t>
      </w:r>
      <w:r w:rsidR="000D5374" w:rsidRPr="00713908">
        <w:rPr>
          <w:rFonts w:ascii="Times New Roman" w:hAnsi="Times New Roman"/>
        </w:rPr>
        <w:t>…</w:t>
      </w:r>
      <w:r w:rsidR="009C1EC9" w:rsidRPr="00713908">
        <w:rPr>
          <w:rFonts w:ascii="Times New Roman" w:hAnsi="Times New Roman"/>
        </w:rPr>
        <w:t>Via……………………………</w:t>
      </w:r>
      <w:r w:rsidR="00713908">
        <w:rPr>
          <w:rFonts w:ascii="Times New Roman" w:hAnsi="Times New Roman"/>
        </w:rPr>
        <w:t>………</w:t>
      </w:r>
      <w:r w:rsidR="009C1EC9" w:rsidRPr="00713908">
        <w:rPr>
          <w:rFonts w:ascii="Times New Roman" w:hAnsi="Times New Roman"/>
        </w:rPr>
        <w:t>…...  n° ……</w:t>
      </w:r>
      <w:proofErr w:type="gramStart"/>
      <w:r w:rsidR="009C1EC9" w:rsidRPr="00713908">
        <w:rPr>
          <w:rFonts w:ascii="Times New Roman" w:hAnsi="Times New Roman"/>
        </w:rPr>
        <w:t>…….</w:t>
      </w:r>
      <w:proofErr w:type="gramEnd"/>
      <w:r w:rsidR="009C1EC9" w:rsidRPr="00713908">
        <w:rPr>
          <w:rFonts w:ascii="Times New Roman" w:hAnsi="Times New Roman"/>
        </w:rPr>
        <w:t xml:space="preserve">, nella </w:t>
      </w:r>
      <w:proofErr w:type="gramStart"/>
      <w:r w:rsidR="009C1EC9" w:rsidRPr="00713908">
        <w:rPr>
          <w:rFonts w:ascii="Times New Roman" w:hAnsi="Times New Roman"/>
        </w:rPr>
        <w:t>sua  qualità</w:t>
      </w:r>
      <w:proofErr w:type="gramEnd"/>
      <w:r w:rsidR="009C1EC9" w:rsidRPr="00713908">
        <w:rPr>
          <w:rFonts w:ascii="Times New Roman" w:hAnsi="Times New Roman"/>
        </w:rPr>
        <w:t xml:space="preserve"> di</w:t>
      </w:r>
      <w:r w:rsidR="000D5374" w:rsidRPr="00713908">
        <w:rPr>
          <w:rFonts w:ascii="Times New Roman" w:hAnsi="Times New Roman"/>
        </w:rPr>
        <w:t xml:space="preserve"> ……</w:t>
      </w:r>
      <w:r w:rsidR="009C1EC9" w:rsidRPr="00713908">
        <w:rPr>
          <w:rFonts w:ascii="Times New Roman" w:hAnsi="Times New Roman"/>
        </w:rPr>
        <w:t>……...………………</w:t>
      </w:r>
      <w:proofErr w:type="gramStart"/>
      <w:r w:rsidR="009C1EC9" w:rsidRPr="00713908">
        <w:rPr>
          <w:rFonts w:ascii="Times New Roman" w:hAnsi="Times New Roman"/>
        </w:rPr>
        <w:t>…….</w:t>
      </w:r>
      <w:proofErr w:type="gramEnd"/>
      <w:r w:rsidR="009C1EC9" w:rsidRPr="00713908">
        <w:rPr>
          <w:rFonts w:ascii="Times New Roman" w:hAnsi="Times New Roman"/>
        </w:rPr>
        <w:t>.…</w:t>
      </w:r>
      <w:proofErr w:type="gramStart"/>
      <w:r w:rsidR="009C1EC9" w:rsidRPr="00713908">
        <w:rPr>
          <w:rFonts w:ascii="Times New Roman" w:hAnsi="Times New Roman"/>
        </w:rPr>
        <w:t>…….</w:t>
      </w:r>
      <w:proofErr w:type="gramEnd"/>
      <w:r w:rsidR="009C1EC9" w:rsidRPr="00713908">
        <w:rPr>
          <w:rFonts w:ascii="Times New Roman" w:hAnsi="Times New Roman"/>
        </w:rPr>
        <w:t>……………………</w:t>
      </w:r>
      <w:r w:rsidR="000D5374" w:rsidRPr="00713908">
        <w:rPr>
          <w:rFonts w:ascii="Times New Roman" w:hAnsi="Times New Roman"/>
        </w:rPr>
        <w:t>…………………</w:t>
      </w:r>
      <w:r w:rsidR="009C1EC9" w:rsidRPr="00713908">
        <w:rPr>
          <w:rFonts w:ascii="Times New Roman" w:hAnsi="Times New Roman"/>
        </w:rPr>
        <w:t xml:space="preserve"> dell’Operatore Economico</w:t>
      </w:r>
      <w:r w:rsidR="000D5374" w:rsidRPr="00713908">
        <w:rPr>
          <w:rFonts w:ascii="Times New Roman" w:hAnsi="Times New Roman"/>
        </w:rPr>
        <w:t xml:space="preserve"> </w:t>
      </w:r>
      <w:r w:rsidR="009C1EC9" w:rsidRPr="00713908">
        <w:rPr>
          <w:rFonts w:ascii="Times New Roman" w:hAnsi="Times New Roman"/>
        </w:rPr>
        <w:t>…………………………………</w:t>
      </w:r>
      <w:proofErr w:type="gramStart"/>
      <w:r w:rsidR="009C1EC9" w:rsidRPr="00713908">
        <w:rPr>
          <w:rFonts w:ascii="Times New Roman" w:hAnsi="Times New Roman"/>
        </w:rPr>
        <w:t>…….</w:t>
      </w:r>
      <w:proofErr w:type="gramEnd"/>
      <w:r w:rsidR="009C1EC9" w:rsidRPr="00713908">
        <w:rPr>
          <w:rFonts w:ascii="Times New Roman" w:hAnsi="Times New Roman"/>
        </w:rPr>
        <w:t>……</w:t>
      </w:r>
      <w:proofErr w:type="gramStart"/>
      <w:r w:rsidR="009C1EC9" w:rsidRPr="00713908">
        <w:rPr>
          <w:rFonts w:ascii="Times New Roman" w:hAnsi="Times New Roman"/>
        </w:rPr>
        <w:t>…….….…</w:t>
      </w:r>
      <w:proofErr w:type="gramEnd"/>
      <w:r w:rsidR="009C1EC9" w:rsidRPr="00713908">
        <w:rPr>
          <w:rFonts w:ascii="Times New Roman" w:hAnsi="Times New Roman"/>
        </w:rPr>
        <w:t xml:space="preserve">………………………………… iscritto nel </w:t>
      </w:r>
      <w:r w:rsidR="00713908">
        <w:rPr>
          <w:rFonts w:ascii="Times New Roman" w:hAnsi="Times New Roman"/>
        </w:rPr>
        <w:t>R</w:t>
      </w:r>
      <w:r w:rsidR="009C1EC9" w:rsidRPr="00713908">
        <w:rPr>
          <w:rFonts w:ascii="Times New Roman" w:hAnsi="Times New Roman"/>
        </w:rPr>
        <w:t>egistro delle Imprese tenuto presso la Camera di Commercio di ……………………...……</w:t>
      </w:r>
      <w:proofErr w:type="gramStart"/>
      <w:r w:rsidR="009C1EC9" w:rsidRPr="00713908">
        <w:rPr>
          <w:rFonts w:ascii="Times New Roman" w:hAnsi="Times New Roman"/>
        </w:rPr>
        <w:t>…</w:t>
      </w:r>
      <w:r w:rsidR="000D5374" w:rsidRPr="00713908">
        <w:rPr>
          <w:rFonts w:ascii="Times New Roman" w:hAnsi="Times New Roman"/>
        </w:rPr>
        <w:t>….</w:t>
      </w:r>
      <w:proofErr w:type="gramEnd"/>
      <w:r w:rsidR="000D5374" w:rsidRPr="00713908">
        <w:rPr>
          <w:rFonts w:ascii="Times New Roman" w:hAnsi="Times New Roman"/>
        </w:rPr>
        <w:t>.</w:t>
      </w:r>
      <w:r w:rsidR="009C1EC9" w:rsidRPr="00713908">
        <w:rPr>
          <w:rFonts w:ascii="Times New Roman" w:hAnsi="Times New Roman"/>
        </w:rPr>
        <w:t xml:space="preserve">…, al n. </w:t>
      </w:r>
      <w:r w:rsidR="00126E5C" w:rsidRPr="00713908">
        <w:rPr>
          <w:rFonts w:ascii="Times New Roman" w:hAnsi="Times New Roman"/>
        </w:rPr>
        <w:t>………………………</w:t>
      </w:r>
      <w:proofErr w:type="gramStart"/>
      <w:r w:rsidR="000D5374" w:rsidRPr="00713908">
        <w:rPr>
          <w:rFonts w:ascii="Times New Roman" w:hAnsi="Times New Roman"/>
        </w:rPr>
        <w:t>…….</w:t>
      </w:r>
      <w:proofErr w:type="gramEnd"/>
      <w:r w:rsidR="00126E5C" w:rsidRPr="00713908">
        <w:rPr>
          <w:rFonts w:ascii="Times New Roman" w:hAnsi="Times New Roman"/>
        </w:rPr>
        <w:t xml:space="preserve">., </w:t>
      </w:r>
      <w:r w:rsidRPr="00BD157A">
        <w:rPr>
          <w:rFonts w:ascii="Times New Roman" w:hAnsi="Times New Roman"/>
        </w:rPr>
        <w:t>partecipante all’Avviso Pubblico per l’iscrizione nell’elenco triennale delle strutture private accreditate</w:t>
      </w:r>
      <w:r w:rsidR="009C1EC9" w:rsidRPr="00713908">
        <w:rPr>
          <w:rFonts w:ascii="Times New Roman" w:hAnsi="Times New Roman"/>
        </w:rPr>
        <w:t>:</w:t>
      </w:r>
    </w:p>
    <w:p w14:paraId="160A9930" w14:textId="4465BF64" w:rsidR="00240737" w:rsidRPr="00713908" w:rsidRDefault="00240737" w:rsidP="00240737">
      <w:pPr>
        <w:ind w:left="5669" w:hanging="5669"/>
        <w:jc w:val="both"/>
        <w:rPr>
          <w:rFonts w:ascii="Arial" w:hAnsi="Arial" w:cs="Arial"/>
        </w:rPr>
      </w:pPr>
    </w:p>
    <w:p w14:paraId="2FA37857" w14:textId="77777777" w:rsidR="00240737" w:rsidRPr="00713908" w:rsidRDefault="00240737" w:rsidP="00240737">
      <w:pPr>
        <w:jc w:val="both"/>
        <w:rPr>
          <w:rFonts w:ascii="Arial" w:hAnsi="Arial" w:cs="Arial"/>
        </w:rPr>
      </w:pPr>
    </w:p>
    <w:p w14:paraId="25093C33" w14:textId="77777777" w:rsidR="007166E3" w:rsidRDefault="007166E3" w:rsidP="007166E3">
      <w:pPr>
        <w:spacing w:after="0"/>
        <w:jc w:val="both"/>
        <w:rPr>
          <w:rFonts w:ascii="Times New Roman" w:hAnsi="Times New Roman"/>
          <w:b/>
        </w:rPr>
      </w:pPr>
    </w:p>
    <w:p w14:paraId="61E651FC" w14:textId="702A6247" w:rsidR="009C1EC9" w:rsidRPr="00713908" w:rsidRDefault="009C1EC9" w:rsidP="007166E3">
      <w:pPr>
        <w:spacing w:after="0"/>
        <w:jc w:val="both"/>
        <w:rPr>
          <w:rFonts w:ascii="Times New Roman" w:hAnsi="Times New Roman"/>
          <w:b/>
        </w:rPr>
      </w:pPr>
      <w:r w:rsidRPr="00713908">
        <w:rPr>
          <w:rFonts w:ascii="Times New Roman" w:hAnsi="Times New Roman"/>
          <w:b/>
        </w:rPr>
        <w:t xml:space="preserve">SI OBBLIGA ESPRESSAMENTE IN CASO </w:t>
      </w:r>
      <w:r w:rsidR="007166E3" w:rsidRPr="007166E3">
        <w:rPr>
          <w:rFonts w:ascii="Times New Roman" w:hAnsi="Times New Roman"/>
          <w:b/>
        </w:rPr>
        <w:t>DI ACCREDITAMENTO E STIPULA DELLA CONVENZIONE</w:t>
      </w:r>
    </w:p>
    <w:p w14:paraId="5BB64CDA" w14:textId="65902E1E" w:rsidR="009C1EC9" w:rsidRPr="00713908" w:rsidRDefault="009C1EC9" w:rsidP="00713908">
      <w:pPr>
        <w:pStyle w:val="Paragrafoelenco"/>
        <w:numPr>
          <w:ilvl w:val="0"/>
          <w:numId w:val="47"/>
        </w:numPr>
        <w:spacing w:after="0"/>
        <w:ind w:left="284" w:hanging="284"/>
        <w:jc w:val="both"/>
        <w:rPr>
          <w:rFonts w:ascii="Times New Roman" w:hAnsi="Times New Roman"/>
        </w:rPr>
      </w:pPr>
      <w:r w:rsidRPr="00713908">
        <w:rPr>
          <w:rFonts w:ascii="Times New Roman" w:hAnsi="Times New Roman"/>
        </w:rPr>
        <w:t>A comunicare, tramite il RUP, alla stazione appaltante e all’Osservatorio Regionale Lavori Pubblici, le fasi di svolgimento del servizio;</w:t>
      </w:r>
    </w:p>
    <w:p w14:paraId="7BAF3436" w14:textId="2D7454A6" w:rsidR="009C1EC9" w:rsidRPr="00713908" w:rsidRDefault="009C1EC9" w:rsidP="00713908">
      <w:pPr>
        <w:pStyle w:val="Paragrafoelenco"/>
        <w:numPr>
          <w:ilvl w:val="0"/>
          <w:numId w:val="47"/>
        </w:numPr>
        <w:spacing w:after="0"/>
        <w:ind w:left="284" w:hanging="284"/>
        <w:jc w:val="both"/>
        <w:rPr>
          <w:rFonts w:ascii="Times New Roman" w:hAnsi="Times New Roman"/>
        </w:rPr>
      </w:pPr>
      <w:r w:rsidRPr="00713908">
        <w:rPr>
          <w:rFonts w:ascii="Times New Roman" w:hAnsi="Times New Roman"/>
        </w:rPr>
        <w:t xml:space="preserve">A </w:t>
      </w:r>
      <w:r w:rsidR="002933F9" w:rsidRPr="002933F9">
        <w:rPr>
          <w:rFonts w:ascii="Times New Roman" w:hAnsi="Times New Roman"/>
        </w:rPr>
        <w:t>segnalare alla Stazione Appaltante qualsiasi tentativo di turbativa, irregolarità o condizionamento nelle fasi della procedura di accreditamento o durante l’esecuzione della convenzione;</w:t>
      </w:r>
    </w:p>
    <w:p w14:paraId="0B7306D6" w14:textId="6FF50A2F" w:rsidR="009C1EC9" w:rsidRPr="00713908" w:rsidRDefault="009C1EC9" w:rsidP="00713908">
      <w:pPr>
        <w:pStyle w:val="Paragrafoelenco"/>
        <w:numPr>
          <w:ilvl w:val="0"/>
          <w:numId w:val="47"/>
        </w:numPr>
        <w:spacing w:after="0"/>
        <w:ind w:left="284" w:hanging="284"/>
        <w:jc w:val="both"/>
        <w:rPr>
          <w:rFonts w:ascii="Times New Roman" w:hAnsi="Times New Roman"/>
        </w:rPr>
      </w:pPr>
      <w:r w:rsidRPr="00713908">
        <w:rPr>
          <w:rFonts w:ascii="Times New Roman" w:hAnsi="Times New Roman"/>
        </w:rPr>
        <w:t xml:space="preserve">A </w:t>
      </w:r>
      <w:r w:rsidR="002933F9" w:rsidRPr="002933F9">
        <w:rPr>
          <w:rFonts w:ascii="Times New Roman" w:hAnsi="Times New Roman"/>
        </w:rPr>
        <w:t>collaborare con le Forze di Polizia denunciando ogni tentativo di estorsione, intimidazione o condizionamento criminale (richieste indebite, pressioni per assunzioni o affidamenti, danneggiamenti o furti di beni della struttura, ecc.);</w:t>
      </w:r>
    </w:p>
    <w:p w14:paraId="56DA0619" w14:textId="2B763B0F" w:rsidR="009C1EC9" w:rsidRPr="002933F9" w:rsidRDefault="009C1EC9" w:rsidP="002933F9">
      <w:pPr>
        <w:pStyle w:val="Paragrafoelenco"/>
        <w:numPr>
          <w:ilvl w:val="0"/>
          <w:numId w:val="48"/>
        </w:numPr>
        <w:spacing w:after="0"/>
        <w:ind w:left="284" w:hanging="284"/>
        <w:jc w:val="both"/>
        <w:rPr>
          <w:rFonts w:ascii="Times New Roman" w:hAnsi="Times New Roman"/>
        </w:rPr>
      </w:pPr>
      <w:r w:rsidRPr="002933F9">
        <w:rPr>
          <w:rFonts w:ascii="Times New Roman" w:hAnsi="Times New Roman"/>
        </w:rPr>
        <w:t xml:space="preserve">A </w:t>
      </w:r>
      <w:r w:rsidR="002933F9" w:rsidRPr="002933F9">
        <w:rPr>
          <w:rFonts w:ascii="Times New Roman" w:hAnsi="Times New Roman"/>
        </w:rPr>
        <w:t xml:space="preserve">conformare i propri comportamenti ai principi di lealtà, trasparenza e </w:t>
      </w:r>
      <w:r w:rsidR="00006EB9" w:rsidRPr="002933F9">
        <w:rPr>
          <w:rFonts w:ascii="Times New Roman" w:hAnsi="Times New Roman"/>
        </w:rPr>
        <w:t>correttezza, a</w:t>
      </w:r>
      <w:r w:rsidR="002933F9" w:rsidRPr="002933F9">
        <w:rPr>
          <w:rFonts w:ascii="Times New Roman" w:hAnsi="Times New Roman"/>
        </w:rPr>
        <w:t xml:space="preserve"> dichiarare di non trovarsi in situazioni di controllo o collegamento, formale o sostanziale, con altri partecipanti alla procedura, a</w:t>
      </w:r>
      <w:r w:rsidR="002933F9">
        <w:rPr>
          <w:rFonts w:ascii="Times New Roman" w:hAnsi="Times New Roman"/>
        </w:rPr>
        <w:t xml:space="preserve"> </w:t>
      </w:r>
      <w:r w:rsidR="002933F9" w:rsidRPr="002933F9">
        <w:rPr>
          <w:rFonts w:ascii="Times New Roman" w:hAnsi="Times New Roman"/>
        </w:rPr>
        <w:t>dichiarare che la domanda di accreditamento è improntata a serietà, integrità, indipendenza e riservatezza</w:t>
      </w:r>
      <w:r w:rsidRPr="002933F9">
        <w:rPr>
          <w:rFonts w:ascii="Times New Roman" w:hAnsi="Times New Roman"/>
        </w:rPr>
        <w:t>;</w:t>
      </w:r>
    </w:p>
    <w:p w14:paraId="0528DC6E" w14:textId="624B4F67" w:rsidR="009C1EC9" w:rsidRPr="002379E4" w:rsidRDefault="009C1EC9" w:rsidP="002379E4">
      <w:pPr>
        <w:pStyle w:val="Paragrafoelenco"/>
        <w:numPr>
          <w:ilvl w:val="0"/>
          <w:numId w:val="48"/>
        </w:numPr>
        <w:spacing w:after="0"/>
        <w:ind w:left="284" w:hanging="284"/>
        <w:jc w:val="both"/>
        <w:rPr>
          <w:rFonts w:ascii="Times New Roman" w:hAnsi="Times New Roman"/>
        </w:rPr>
      </w:pPr>
      <w:r w:rsidRPr="002379E4">
        <w:rPr>
          <w:rFonts w:ascii="Times New Roman" w:hAnsi="Times New Roman"/>
        </w:rPr>
        <w:t xml:space="preserve">A </w:t>
      </w:r>
      <w:r w:rsidR="002379E4" w:rsidRPr="002379E4">
        <w:rPr>
          <w:rFonts w:ascii="Times New Roman" w:hAnsi="Times New Roman"/>
        </w:rPr>
        <w:t>non subappaltare servizi o forniture ad altri soggetti partecipanti alla procedura</w:t>
      </w:r>
      <w:r w:rsidR="002379E4">
        <w:rPr>
          <w:rFonts w:ascii="Times New Roman" w:hAnsi="Times New Roman"/>
        </w:rPr>
        <w:t>;</w:t>
      </w:r>
      <w:r w:rsidRPr="002379E4">
        <w:rPr>
          <w:rFonts w:ascii="Times New Roman" w:hAnsi="Times New Roman"/>
        </w:rPr>
        <w:t xml:space="preserve"> </w:t>
      </w:r>
    </w:p>
    <w:p w14:paraId="0B9D184B" w14:textId="6BB90F89" w:rsidR="009C1EC9" w:rsidRPr="00713908" w:rsidRDefault="009C1EC9" w:rsidP="00713908">
      <w:pPr>
        <w:pStyle w:val="Paragrafoelenco"/>
        <w:numPr>
          <w:ilvl w:val="0"/>
          <w:numId w:val="48"/>
        </w:numPr>
        <w:spacing w:after="0"/>
        <w:ind w:left="284" w:hanging="284"/>
        <w:jc w:val="both"/>
        <w:rPr>
          <w:rFonts w:ascii="Times New Roman" w:hAnsi="Times New Roman"/>
        </w:rPr>
      </w:pPr>
      <w:r w:rsidRPr="00713908">
        <w:rPr>
          <w:rFonts w:ascii="Times New Roman" w:hAnsi="Times New Roman"/>
        </w:rPr>
        <w:t xml:space="preserve">Ad inserire identiche clausole </w:t>
      </w:r>
      <w:r w:rsidR="002379E4" w:rsidRPr="002379E4">
        <w:rPr>
          <w:rFonts w:ascii="Times New Roman" w:hAnsi="Times New Roman"/>
        </w:rPr>
        <w:t>nei contratti di subappalto o affidamenti a terzi, consapevole che, in caso contrario, le autorizzazioni non saranno concesse</w:t>
      </w:r>
      <w:r w:rsidRPr="00713908">
        <w:rPr>
          <w:rFonts w:ascii="Times New Roman" w:hAnsi="Times New Roman"/>
        </w:rPr>
        <w:t>;</w:t>
      </w:r>
    </w:p>
    <w:p w14:paraId="24B9AECB" w14:textId="710CD38D" w:rsidR="009C1EC9" w:rsidRPr="00713908" w:rsidRDefault="009C1EC9" w:rsidP="00713908">
      <w:pPr>
        <w:pStyle w:val="Paragrafoelenco"/>
        <w:numPr>
          <w:ilvl w:val="0"/>
          <w:numId w:val="48"/>
        </w:numPr>
        <w:spacing w:after="0"/>
        <w:ind w:left="284" w:hanging="284"/>
        <w:jc w:val="both"/>
        <w:rPr>
          <w:rFonts w:ascii="Times New Roman" w:hAnsi="Times New Roman"/>
        </w:rPr>
      </w:pPr>
      <w:r w:rsidRPr="00713908">
        <w:rPr>
          <w:rFonts w:ascii="Times New Roman" w:hAnsi="Times New Roman"/>
        </w:rPr>
        <w:t>Di essere consapevole che le superiori obbligazioni e dichiarazioni sono condizioni rilevanti per l</w:t>
      </w:r>
      <w:r w:rsidR="002379E4">
        <w:rPr>
          <w:rFonts w:ascii="Times New Roman" w:hAnsi="Times New Roman"/>
        </w:rPr>
        <w:t>’accreditamento</w:t>
      </w:r>
      <w:r w:rsidRPr="00713908">
        <w:rPr>
          <w:rFonts w:ascii="Times New Roman" w:hAnsi="Times New Roman"/>
        </w:rPr>
        <w:t xml:space="preserve">, </w:t>
      </w:r>
      <w:r w:rsidR="00006EB9" w:rsidRPr="00713908">
        <w:rPr>
          <w:rFonts w:ascii="Times New Roman" w:hAnsi="Times New Roman"/>
        </w:rPr>
        <w:t>sicché</w:t>
      </w:r>
      <w:r w:rsidRPr="00713908">
        <w:rPr>
          <w:rFonts w:ascii="Times New Roman" w:hAnsi="Times New Roman"/>
        </w:rPr>
        <w:t xml:space="preserve">, </w:t>
      </w:r>
      <w:r w:rsidR="002379E4" w:rsidRPr="002379E4">
        <w:rPr>
          <w:rFonts w:ascii="Times New Roman" w:hAnsi="Times New Roman"/>
        </w:rPr>
        <w:t>qualora la Stazione Appaltante accerti situazioni di collegamento sostanziale o violazioni del Protocollo, l’operatore economico sarà escluso o decadrà dall’accreditamento</w:t>
      </w:r>
      <w:r w:rsidRPr="00713908">
        <w:rPr>
          <w:rFonts w:ascii="Times New Roman" w:hAnsi="Times New Roman"/>
        </w:rPr>
        <w:t>.</w:t>
      </w:r>
    </w:p>
    <w:p w14:paraId="62DB24C0" w14:textId="77777777" w:rsidR="00713908" w:rsidRDefault="00713908" w:rsidP="009C1EC9">
      <w:pPr>
        <w:spacing w:after="0"/>
        <w:ind w:firstLine="708"/>
        <w:jc w:val="both"/>
        <w:rPr>
          <w:rFonts w:ascii="Times New Roman" w:hAnsi="Times New Roman"/>
        </w:rPr>
      </w:pPr>
    </w:p>
    <w:p w14:paraId="569175A2" w14:textId="77777777" w:rsidR="00006EB9" w:rsidRDefault="00713908" w:rsidP="009C1EC9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………………………….. lì………………</w:t>
      </w:r>
      <w:r w:rsidR="009C1EC9" w:rsidRPr="00713908">
        <w:rPr>
          <w:rFonts w:ascii="Times New Roman" w:hAnsi="Times New Roman"/>
        </w:rPr>
        <w:t xml:space="preserve">                                                     </w:t>
      </w:r>
    </w:p>
    <w:p w14:paraId="5F299B41" w14:textId="0C1936C9" w:rsidR="009C1EC9" w:rsidRPr="00713908" w:rsidRDefault="00006EB9" w:rsidP="009C1EC9">
      <w:pPr>
        <w:spacing w:after="0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</w:t>
      </w:r>
      <w:r w:rsidR="009C1EC9" w:rsidRPr="00713908">
        <w:rPr>
          <w:rFonts w:ascii="Times New Roman" w:hAnsi="Times New Roman"/>
        </w:rPr>
        <w:t xml:space="preserve">  Timbro e firma </w:t>
      </w:r>
    </w:p>
    <w:p w14:paraId="64C1F4AD" w14:textId="2DB4216C" w:rsidR="009C1EC9" w:rsidRDefault="009C1EC9" w:rsidP="009C1EC9">
      <w:pPr>
        <w:spacing w:after="0"/>
        <w:ind w:firstLine="708"/>
        <w:jc w:val="both"/>
        <w:rPr>
          <w:rFonts w:ascii="Times New Roman" w:hAnsi="Times New Roman"/>
        </w:rPr>
      </w:pPr>
      <w:r w:rsidRPr="00713908">
        <w:rPr>
          <w:rFonts w:ascii="Times New Roman" w:hAnsi="Times New Roman"/>
        </w:rPr>
        <w:t xml:space="preserve">                                                                                               </w:t>
      </w:r>
      <w:r w:rsidR="00713908">
        <w:rPr>
          <w:rFonts w:ascii="Times New Roman" w:hAnsi="Times New Roman"/>
        </w:rPr>
        <w:t xml:space="preserve">      </w:t>
      </w:r>
      <w:r w:rsidRPr="00713908">
        <w:rPr>
          <w:rFonts w:ascii="Times New Roman" w:hAnsi="Times New Roman"/>
        </w:rPr>
        <w:t xml:space="preserve"> …………………………………………</w:t>
      </w:r>
    </w:p>
    <w:p w14:paraId="3C162337" w14:textId="77777777" w:rsidR="00006EB9" w:rsidRPr="00713908" w:rsidRDefault="00006EB9" w:rsidP="009C1EC9">
      <w:pPr>
        <w:spacing w:after="0"/>
        <w:ind w:firstLine="708"/>
        <w:jc w:val="both"/>
        <w:rPr>
          <w:rFonts w:ascii="Times New Roman" w:hAnsi="Times New Roman"/>
        </w:rPr>
      </w:pPr>
    </w:p>
    <w:p w14:paraId="40C3949D" w14:textId="77777777" w:rsidR="009C1EC9" w:rsidRPr="00713908" w:rsidRDefault="009C1EC9" w:rsidP="009C1EC9">
      <w:pPr>
        <w:pStyle w:val="Paragrafoelenco"/>
        <w:numPr>
          <w:ilvl w:val="0"/>
          <w:numId w:val="49"/>
        </w:numPr>
        <w:spacing w:after="0"/>
        <w:jc w:val="both"/>
        <w:rPr>
          <w:rFonts w:ascii="Times New Roman" w:hAnsi="Times New Roman"/>
        </w:rPr>
      </w:pPr>
      <w:r w:rsidRPr="00713908">
        <w:rPr>
          <w:rFonts w:ascii="Times New Roman" w:hAnsi="Times New Roman"/>
        </w:rPr>
        <w:t>Allegare documento di riconoscimento in corso di validità;</w:t>
      </w:r>
    </w:p>
    <w:p w14:paraId="2A29295F" w14:textId="5F87C03E" w:rsidR="009C1EC9" w:rsidRPr="00713908" w:rsidRDefault="009C1EC9" w:rsidP="009C1EC9">
      <w:pPr>
        <w:pStyle w:val="Paragrafoelenco"/>
        <w:numPr>
          <w:ilvl w:val="0"/>
          <w:numId w:val="49"/>
        </w:numPr>
        <w:spacing w:after="0"/>
        <w:jc w:val="both"/>
        <w:rPr>
          <w:rFonts w:ascii="Times New Roman" w:hAnsi="Times New Roman"/>
        </w:rPr>
      </w:pPr>
      <w:r w:rsidRPr="00713908">
        <w:rPr>
          <w:rFonts w:ascii="Times New Roman" w:hAnsi="Times New Roman"/>
        </w:rPr>
        <w:t xml:space="preserve">In caso di RTI/Consorzio </w:t>
      </w:r>
      <w:r w:rsidR="00006EB9" w:rsidRPr="00713908">
        <w:rPr>
          <w:rFonts w:ascii="Times New Roman" w:hAnsi="Times New Roman"/>
        </w:rPr>
        <w:t>etc.</w:t>
      </w:r>
      <w:r w:rsidRPr="00713908">
        <w:rPr>
          <w:rFonts w:ascii="Times New Roman" w:hAnsi="Times New Roman"/>
        </w:rPr>
        <w:t>…, la presente dichiarazione dovrà essere prodotta e firmata digitalmente da ogni singola impresa.</w:t>
      </w:r>
    </w:p>
    <w:sectPr w:rsidR="009C1EC9" w:rsidRPr="00713908" w:rsidSect="00713908">
      <w:footerReference w:type="default" r:id="rId8"/>
      <w:headerReference w:type="first" r:id="rId9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09C0AD" w14:textId="77777777" w:rsidR="00112AD7" w:rsidRDefault="00112AD7" w:rsidP="005B0811">
      <w:pPr>
        <w:spacing w:after="0" w:line="240" w:lineRule="auto"/>
      </w:pPr>
      <w:r>
        <w:separator/>
      </w:r>
    </w:p>
  </w:endnote>
  <w:endnote w:type="continuationSeparator" w:id="0">
    <w:p w14:paraId="2C08DF9C" w14:textId="77777777" w:rsidR="00112AD7" w:rsidRDefault="00112AD7" w:rsidP="005B0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F717" w14:textId="77777777" w:rsidR="00833B1A" w:rsidRPr="005B0811" w:rsidRDefault="00833B1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969DB0" w14:textId="77777777" w:rsidR="00112AD7" w:rsidRDefault="00112AD7" w:rsidP="005B0811">
      <w:pPr>
        <w:spacing w:after="0" w:line="240" w:lineRule="auto"/>
      </w:pPr>
      <w:r>
        <w:separator/>
      </w:r>
    </w:p>
  </w:footnote>
  <w:footnote w:type="continuationSeparator" w:id="0">
    <w:p w14:paraId="58FF1E7B" w14:textId="77777777" w:rsidR="00112AD7" w:rsidRDefault="00112AD7" w:rsidP="005B08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8FB06" w14:textId="77777777" w:rsidR="00833B1A" w:rsidRDefault="00833B1A">
    <w:pPr>
      <w:pStyle w:val="Intestazione"/>
    </w:pPr>
  </w:p>
  <w:p w14:paraId="0FE2DE3D" w14:textId="77777777" w:rsidR="00833B1A" w:rsidRDefault="00833B1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1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2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4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5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6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7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8">
      <w:start w:val="1"/>
      <w:numFmt w:val="bullet"/>
      <w:suff w:val="nothing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9E3F89"/>
    <w:multiLevelType w:val="hybridMultilevel"/>
    <w:tmpl w:val="1A34A24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8863DDB"/>
    <w:multiLevelType w:val="hybridMultilevel"/>
    <w:tmpl w:val="4D9CDDA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F4199"/>
    <w:multiLevelType w:val="hybridMultilevel"/>
    <w:tmpl w:val="B818F43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600F93"/>
    <w:multiLevelType w:val="hybridMultilevel"/>
    <w:tmpl w:val="1A34A24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3956E4F"/>
    <w:multiLevelType w:val="hybridMultilevel"/>
    <w:tmpl w:val="F3CC992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528A8"/>
    <w:multiLevelType w:val="hybridMultilevel"/>
    <w:tmpl w:val="1A34A24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14B51745"/>
    <w:multiLevelType w:val="hybridMultilevel"/>
    <w:tmpl w:val="E0D2719C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15284D0B"/>
    <w:multiLevelType w:val="singleLevel"/>
    <w:tmpl w:val="92CC00E0"/>
    <w:lvl w:ilvl="0">
      <w:start w:val="1"/>
      <w:numFmt w:val="lowerLetter"/>
      <w:lvlText w:val="%1."/>
      <w:legacy w:legacy="1" w:legacySpace="0" w:legacyIndent="283"/>
      <w:lvlJc w:val="left"/>
      <w:pPr>
        <w:ind w:left="0" w:firstLine="0"/>
      </w:pPr>
      <w:rPr>
        <w:rFonts w:asciiTheme="minorHAnsi" w:hAnsiTheme="minorHAnsi" w:cs="Times New Roman" w:hint="default"/>
      </w:rPr>
    </w:lvl>
  </w:abstractNum>
  <w:abstractNum w:abstractNumId="12" w15:restartNumberingAfterBreak="0">
    <w:nsid w:val="160A295C"/>
    <w:multiLevelType w:val="hybridMultilevel"/>
    <w:tmpl w:val="6D7E09A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64E5FC4"/>
    <w:multiLevelType w:val="hybridMultilevel"/>
    <w:tmpl w:val="8A52F882"/>
    <w:lvl w:ilvl="0" w:tplc="0410000B">
      <w:start w:val="1"/>
      <w:numFmt w:val="bullet"/>
      <w:lvlText w:val=""/>
      <w:lvlJc w:val="left"/>
      <w:pPr>
        <w:ind w:left="1353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4" w15:restartNumberingAfterBreak="0">
    <w:nsid w:val="16817A50"/>
    <w:multiLevelType w:val="hybridMultilevel"/>
    <w:tmpl w:val="29B8DE4E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82C063D"/>
    <w:multiLevelType w:val="hybridMultilevel"/>
    <w:tmpl w:val="3C18C6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0119FA"/>
    <w:multiLevelType w:val="hybridMultilevel"/>
    <w:tmpl w:val="1A34A24A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0004D85"/>
    <w:multiLevelType w:val="multilevel"/>
    <w:tmpl w:val="7396D5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79069D7"/>
    <w:multiLevelType w:val="hybridMultilevel"/>
    <w:tmpl w:val="469C2EB4"/>
    <w:lvl w:ilvl="0" w:tplc="1DAA76CA">
      <w:start w:val="1"/>
      <w:numFmt w:val="lowerLetter"/>
      <w:lvlText w:val="%1."/>
      <w:lvlJc w:val="left"/>
      <w:pPr>
        <w:ind w:left="1429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298E586F"/>
    <w:multiLevelType w:val="hybridMultilevel"/>
    <w:tmpl w:val="CDD8889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45552"/>
    <w:multiLevelType w:val="multilevel"/>
    <w:tmpl w:val="DDF45E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Cambria" w:hAnsi="Cambria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333053"/>
    <w:multiLevelType w:val="hybridMultilevel"/>
    <w:tmpl w:val="4D68194C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857995"/>
    <w:multiLevelType w:val="hybridMultilevel"/>
    <w:tmpl w:val="3864A85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FF97600"/>
    <w:multiLevelType w:val="hybridMultilevel"/>
    <w:tmpl w:val="415CEF06"/>
    <w:lvl w:ilvl="0" w:tplc="E5F480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461FF0"/>
    <w:multiLevelType w:val="hybridMultilevel"/>
    <w:tmpl w:val="E0D2719C"/>
    <w:lvl w:ilvl="0" w:tplc="04100019">
      <w:start w:val="1"/>
      <w:numFmt w:val="lowerLetter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46AC6D07"/>
    <w:multiLevelType w:val="hybridMultilevel"/>
    <w:tmpl w:val="3B6E7EC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16460D"/>
    <w:multiLevelType w:val="hybridMultilevel"/>
    <w:tmpl w:val="4B1C019A"/>
    <w:lvl w:ilvl="0" w:tplc="0410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8" w15:restartNumberingAfterBreak="0">
    <w:nsid w:val="4B9B44EB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9" w15:restartNumberingAfterBreak="0">
    <w:nsid w:val="4C2A2D27"/>
    <w:multiLevelType w:val="hybridMultilevel"/>
    <w:tmpl w:val="6D7E09A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4C3271B2"/>
    <w:multiLevelType w:val="multilevel"/>
    <w:tmpl w:val="1804C8D4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88" w:hanging="504"/>
      </w:pPr>
      <w:rPr>
        <w:rFonts w:ascii="Calibri" w:hAnsi="Calibri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932" w:hanging="648"/>
      </w:pPr>
      <w:rPr>
        <w:rFonts w:cs="Times New Roman"/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lowerLetter"/>
      <w:lvlText w:val="%5."/>
      <w:lvlJc w:val="left"/>
      <w:pPr>
        <w:ind w:left="206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1" w15:restartNumberingAfterBreak="0">
    <w:nsid w:val="4E3B7BF4"/>
    <w:multiLevelType w:val="hybridMultilevel"/>
    <w:tmpl w:val="3D4C033C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50F45F6D"/>
    <w:multiLevelType w:val="hybridMultilevel"/>
    <w:tmpl w:val="3BEC53B0"/>
    <w:lvl w:ilvl="0" w:tplc="74E28966">
      <w:numFmt w:val="bullet"/>
      <w:lvlText w:val="-"/>
      <w:lvlJc w:val="left"/>
      <w:pPr>
        <w:ind w:left="1146" w:hanging="360"/>
      </w:pPr>
      <w:rPr>
        <w:rFonts w:ascii="Garamond" w:hAnsi="Garamond" w:cs="Times New Roman" w:hint="default"/>
        <w:b/>
        <w:i w:val="0"/>
      </w:rPr>
    </w:lvl>
    <w:lvl w:ilvl="1" w:tplc="B088D690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DB108D42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A72E309C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99405F2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82764BEC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986A0B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D84E466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B2E819E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55270E80"/>
    <w:multiLevelType w:val="hybridMultilevel"/>
    <w:tmpl w:val="22D82CE8"/>
    <w:lvl w:ilvl="0" w:tplc="BF300E04">
      <w:numFmt w:val="bullet"/>
      <w:lvlText w:val="-"/>
      <w:lvlJc w:val="left"/>
      <w:pPr>
        <w:ind w:left="720" w:hanging="360"/>
      </w:pPr>
      <w:rPr>
        <w:rFonts w:ascii="Garamond" w:eastAsia="Times New Roman" w:hAnsi="Garamond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925980"/>
    <w:multiLevelType w:val="hybridMultilevel"/>
    <w:tmpl w:val="C5223DDE"/>
    <w:lvl w:ilvl="0" w:tplc="E01E5FE8">
      <w:start w:val="1"/>
      <w:numFmt w:val="lowerLetter"/>
      <w:lvlText w:val="%1."/>
      <w:lvlJc w:val="left"/>
      <w:pPr>
        <w:ind w:left="883" w:hanging="360"/>
      </w:pPr>
      <w:rPr>
        <w:rFonts w:ascii="Times New Roman" w:eastAsiaTheme="minorHAnsi" w:hAnsi="Times New Roman" w:cstheme="minorBidi"/>
      </w:rPr>
    </w:lvl>
    <w:lvl w:ilvl="1" w:tplc="04100019">
      <w:start w:val="1"/>
      <w:numFmt w:val="lowerLetter"/>
      <w:lvlText w:val="%2."/>
      <w:lvlJc w:val="left"/>
      <w:pPr>
        <w:ind w:left="1603" w:hanging="360"/>
      </w:pPr>
    </w:lvl>
    <w:lvl w:ilvl="2" w:tplc="0410001B">
      <w:start w:val="1"/>
      <w:numFmt w:val="lowerRoman"/>
      <w:lvlText w:val="%3."/>
      <w:lvlJc w:val="right"/>
      <w:pPr>
        <w:ind w:left="2323" w:hanging="180"/>
      </w:pPr>
    </w:lvl>
    <w:lvl w:ilvl="3" w:tplc="0410000F">
      <w:start w:val="1"/>
      <w:numFmt w:val="decimal"/>
      <w:lvlText w:val="%4."/>
      <w:lvlJc w:val="left"/>
      <w:pPr>
        <w:ind w:left="3043" w:hanging="360"/>
      </w:pPr>
    </w:lvl>
    <w:lvl w:ilvl="4" w:tplc="5160450E">
      <w:start w:val="1"/>
      <w:numFmt w:val="lowerLetter"/>
      <w:lvlText w:val="%5."/>
      <w:lvlJc w:val="left"/>
      <w:pPr>
        <w:ind w:left="3763" w:hanging="360"/>
      </w:pPr>
      <w:rPr>
        <w:b w:val="0"/>
        <w:sz w:val="22"/>
        <w:szCs w:val="22"/>
      </w:rPr>
    </w:lvl>
    <w:lvl w:ilvl="5" w:tplc="0410001B">
      <w:start w:val="1"/>
      <w:numFmt w:val="lowerRoman"/>
      <w:lvlText w:val="%6."/>
      <w:lvlJc w:val="right"/>
      <w:pPr>
        <w:ind w:left="4483" w:hanging="180"/>
      </w:pPr>
    </w:lvl>
    <w:lvl w:ilvl="6" w:tplc="B55400A0">
      <w:start w:val="1"/>
      <w:numFmt w:val="decimal"/>
      <w:lvlText w:val="%7."/>
      <w:lvlJc w:val="left"/>
      <w:pPr>
        <w:ind w:left="5203" w:hanging="360"/>
      </w:pPr>
      <w:rPr>
        <w:b w:val="0"/>
        <w:i w:val="0"/>
      </w:rPr>
    </w:lvl>
    <w:lvl w:ilvl="7" w:tplc="04100019">
      <w:start w:val="1"/>
      <w:numFmt w:val="lowerLetter"/>
      <w:lvlText w:val="%8."/>
      <w:lvlJc w:val="left"/>
      <w:pPr>
        <w:ind w:left="5923" w:hanging="360"/>
      </w:pPr>
    </w:lvl>
    <w:lvl w:ilvl="8" w:tplc="0410001B">
      <w:start w:val="1"/>
      <w:numFmt w:val="lowerRoman"/>
      <w:lvlText w:val="%9."/>
      <w:lvlJc w:val="right"/>
      <w:pPr>
        <w:ind w:left="6643" w:hanging="180"/>
      </w:pPr>
    </w:lvl>
  </w:abstractNum>
  <w:abstractNum w:abstractNumId="35" w15:restartNumberingAfterBreak="0">
    <w:nsid w:val="5AE67ADF"/>
    <w:multiLevelType w:val="hybridMultilevel"/>
    <w:tmpl w:val="6D7E09A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5EC038D6"/>
    <w:multiLevelType w:val="hybridMultilevel"/>
    <w:tmpl w:val="6B200610"/>
    <w:lvl w:ilvl="0" w:tplc="04100019">
      <w:start w:val="1"/>
      <w:numFmt w:val="lowerLetter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19">
      <w:start w:val="1"/>
      <w:numFmt w:val="lowerLetter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619B3C0D"/>
    <w:multiLevelType w:val="hybridMultilevel"/>
    <w:tmpl w:val="F06CF108"/>
    <w:lvl w:ilvl="0" w:tplc="BB24CDAA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9A5EFC"/>
    <w:multiLevelType w:val="hybridMultilevel"/>
    <w:tmpl w:val="4538FF34"/>
    <w:lvl w:ilvl="0" w:tplc="0410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9" w15:restartNumberingAfterBreak="0">
    <w:nsid w:val="659B3A1A"/>
    <w:multiLevelType w:val="hybridMultilevel"/>
    <w:tmpl w:val="48DC9AD6"/>
    <w:lvl w:ilvl="0" w:tplc="04100019">
      <w:start w:val="1"/>
      <w:numFmt w:val="lowerLetter"/>
      <w:lvlText w:val="%1."/>
      <w:lvlJc w:val="left"/>
      <w:pPr>
        <w:ind w:left="1429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0" w15:restartNumberingAfterBreak="0">
    <w:nsid w:val="66226015"/>
    <w:multiLevelType w:val="hybridMultilevel"/>
    <w:tmpl w:val="7F7051AA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hint="default"/>
        <w:b/>
        <w:i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1E3AA1"/>
    <w:multiLevelType w:val="multilevel"/>
    <w:tmpl w:val="C3648C1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cs="Times New Roman" w:hint="default"/>
        <w:b w:val="0"/>
        <w:i w:val="0"/>
        <w:strike w:val="0"/>
        <w:dstrike w:val="0"/>
        <w:sz w:val="24"/>
        <w:szCs w:val="24"/>
        <w:u w:val="none"/>
        <w:effect w:val="none"/>
      </w:rPr>
    </w:lvl>
    <w:lvl w:ilvl="2">
      <w:start w:val="1"/>
      <w:numFmt w:val="lowerLetter"/>
      <w:lvlText w:val="%3)"/>
      <w:lvlJc w:val="left"/>
      <w:pPr>
        <w:ind w:left="1355" w:hanging="504"/>
      </w:pPr>
      <w:rPr>
        <w:rFonts w:cs="Times New Roman"/>
        <w:b w:val="0"/>
        <w:i w:val="0"/>
        <w:strike w:val="0"/>
        <w:dstrike w:val="0"/>
        <w:sz w:val="24"/>
        <w:szCs w:val="24"/>
        <w:u w:val="none"/>
        <w:effect w:val="none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dstrike w:val="0"/>
        <w:color w:val="auto"/>
        <w:sz w:val="24"/>
        <w:szCs w:val="24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690E0D9D"/>
    <w:multiLevelType w:val="hybridMultilevel"/>
    <w:tmpl w:val="2F6242E4"/>
    <w:lvl w:ilvl="0" w:tplc="67DE4CA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AE35DA"/>
    <w:multiLevelType w:val="hybridMultilevel"/>
    <w:tmpl w:val="4E0CAE1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6CF3031A"/>
    <w:multiLevelType w:val="hybridMultilevel"/>
    <w:tmpl w:val="43A0C05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C02143"/>
    <w:multiLevelType w:val="hybridMultilevel"/>
    <w:tmpl w:val="3FE8F252"/>
    <w:lvl w:ilvl="0" w:tplc="EF787CC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C52FB9"/>
    <w:multiLevelType w:val="hybridMultilevel"/>
    <w:tmpl w:val="3D6A7B0C"/>
    <w:lvl w:ilvl="0" w:tplc="DA58F24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7" w15:restartNumberingAfterBreak="0">
    <w:nsid w:val="7A3177EB"/>
    <w:multiLevelType w:val="hybridMultilevel"/>
    <w:tmpl w:val="A704BCD0"/>
    <w:lvl w:ilvl="0" w:tplc="04100019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8" w15:restartNumberingAfterBreak="0">
    <w:nsid w:val="7EA66B05"/>
    <w:multiLevelType w:val="hybridMultilevel"/>
    <w:tmpl w:val="60D8946C"/>
    <w:lvl w:ilvl="0" w:tplc="0410000F">
      <w:start w:val="1"/>
      <w:numFmt w:val="decimal"/>
      <w:lvlText w:val="%1."/>
      <w:lvlJc w:val="left"/>
      <w:pPr>
        <w:ind w:left="897" w:hanging="360"/>
      </w:pPr>
    </w:lvl>
    <w:lvl w:ilvl="1" w:tplc="04100019" w:tentative="1">
      <w:start w:val="1"/>
      <w:numFmt w:val="lowerLetter"/>
      <w:lvlText w:val="%2."/>
      <w:lvlJc w:val="left"/>
      <w:pPr>
        <w:ind w:left="1617" w:hanging="360"/>
      </w:pPr>
    </w:lvl>
    <w:lvl w:ilvl="2" w:tplc="0410001B" w:tentative="1">
      <w:start w:val="1"/>
      <w:numFmt w:val="lowerRoman"/>
      <w:lvlText w:val="%3."/>
      <w:lvlJc w:val="right"/>
      <w:pPr>
        <w:ind w:left="2337" w:hanging="180"/>
      </w:pPr>
    </w:lvl>
    <w:lvl w:ilvl="3" w:tplc="0410000F" w:tentative="1">
      <w:start w:val="1"/>
      <w:numFmt w:val="decimal"/>
      <w:lvlText w:val="%4."/>
      <w:lvlJc w:val="left"/>
      <w:pPr>
        <w:ind w:left="3057" w:hanging="360"/>
      </w:pPr>
    </w:lvl>
    <w:lvl w:ilvl="4" w:tplc="04100019" w:tentative="1">
      <w:start w:val="1"/>
      <w:numFmt w:val="lowerLetter"/>
      <w:lvlText w:val="%5."/>
      <w:lvlJc w:val="left"/>
      <w:pPr>
        <w:ind w:left="3777" w:hanging="360"/>
      </w:pPr>
    </w:lvl>
    <w:lvl w:ilvl="5" w:tplc="0410001B" w:tentative="1">
      <w:start w:val="1"/>
      <w:numFmt w:val="lowerRoman"/>
      <w:lvlText w:val="%6."/>
      <w:lvlJc w:val="right"/>
      <w:pPr>
        <w:ind w:left="4497" w:hanging="180"/>
      </w:pPr>
    </w:lvl>
    <w:lvl w:ilvl="6" w:tplc="0410000F" w:tentative="1">
      <w:start w:val="1"/>
      <w:numFmt w:val="decimal"/>
      <w:lvlText w:val="%7."/>
      <w:lvlJc w:val="left"/>
      <w:pPr>
        <w:ind w:left="5217" w:hanging="360"/>
      </w:pPr>
    </w:lvl>
    <w:lvl w:ilvl="7" w:tplc="04100019" w:tentative="1">
      <w:start w:val="1"/>
      <w:numFmt w:val="lowerLetter"/>
      <w:lvlText w:val="%8."/>
      <w:lvlJc w:val="left"/>
      <w:pPr>
        <w:ind w:left="5937" w:hanging="360"/>
      </w:pPr>
    </w:lvl>
    <w:lvl w:ilvl="8" w:tplc="0410001B" w:tentative="1">
      <w:start w:val="1"/>
      <w:numFmt w:val="lowerRoman"/>
      <w:lvlText w:val="%9."/>
      <w:lvlJc w:val="right"/>
      <w:pPr>
        <w:ind w:left="6657" w:hanging="180"/>
      </w:pPr>
    </w:lvl>
  </w:abstractNum>
  <w:abstractNum w:abstractNumId="49" w15:restartNumberingAfterBreak="0">
    <w:nsid w:val="7EDB7B53"/>
    <w:multiLevelType w:val="hybridMultilevel"/>
    <w:tmpl w:val="A704BCD0"/>
    <w:lvl w:ilvl="0" w:tplc="04100019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0" w15:restartNumberingAfterBreak="0">
    <w:nsid w:val="7FBD57E0"/>
    <w:multiLevelType w:val="hybridMultilevel"/>
    <w:tmpl w:val="A704BCD0"/>
    <w:lvl w:ilvl="0" w:tplc="04100019">
      <w:start w:val="1"/>
      <w:numFmt w:val="lowerLetter"/>
      <w:lvlText w:val="%1."/>
      <w:lvlJc w:val="left"/>
      <w:pPr>
        <w:ind w:left="199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62989679">
    <w:abstractNumId w:val="17"/>
  </w:num>
  <w:num w:numId="2" w16cid:durableId="81461482">
    <w:abstractNumId w:val="24"/>
  </w:num>
  <w:num w:numId="3" w16cid:durableId="585311653">
    <w:abstractNumId w:val="42"/>
  </w:num>
  <w:num w:numId="4" w16cid:durableId="945962742">
    <w:abstractNumId w:val="44"/>
  </w:num>
  <w:num w:numId="5" w16cid:durableId="2026402951">
    <w:abstractNumId w:val="5"/>
  </w:num>
  <w:num w:numId="6" w16cid:durableId="1424063870">
    <w:abstractNumId w:val="40"/>
  </w:num>
  <w:num w:numId="7" w16cid:durableId="358508994">
    <w:abstractNumId w:val="11"/>
    <w:lvlOverride w:ilvl="0">
      <w:startOverride w:val="1"/>
    </w:lvlOverride>
  </w:num>
  <w:num w:numId="8" w16cid:durableId="1202210284">
    <w:abstractNumId w:val="19"/>
  </w:num>
  <w:num w:numId="9" w16cid:durableId="2107529559">
    <w:abstractNumId w:val="21"/>
  </w:num>
  <w:num w:numId="10" w16cid:durableId="113148179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4179905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4356394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43407183">
    <w:abstractNumId w:val="23"/>
  </w:num>
  <w:num w:numId="14" w16cid:durableId="174163632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53650862">
    <w:abstractNumId w:val="33"/>
  </w:num>
  <w:num w:numId="16" w16cid:durableId="1518881875">
    <w:abstractNumId w:val="32"/>
  </w:num>
  <w:num w:numId="17" w16cid:durableId="839587402">
    <w:abstractNumId w:val="43"/>
  </w:num>
  <w:num w:numId="18" w16cid:durableId="1649901305">
    <w:abstractNumId w:val="20"/>
  </w:num>
  <w:num w:numId="19" w16cid:durableId="1289821960">
    <w:abstractNumId w:val="45"/>
    <w:lvlOverride w:ilvl="0">
      <w:startOverride w:val="1"/>
    </w:lvlOverride>
  </w:num>
  <w:num w:numId="20" w16cid:durableId="293872197">
    <w:abstractNumId w:val="26"/>
  </w:num>
  <w:num w:numId="21" w16cid:durableId="485165205">
    <w:abstractNumId w:val="37"/>
  </w:num>
  <w:num w:numId="22" w16cid:durableId="163209163">
    <w:abstractNumId w:val="34"/>
  </w:num>
  <w:num w:numId="23" w16cid:durableId="6905127">
    <w:abstractNumId w:val="46"/>
  </w:num>
  <w:num w:numId="24" w16cid:durableId="781917667">
    <w:abstractNumId w:val="18"/>
  </w:num>
  <w:num w:numId="25" w16cid:durableId="1717200147">
    <w:abstractNumId w:val="50"/>
  </w:num>
  <w:num w:numId="26" w16cid:durableId="1900050265">
    <w:abstractNumId w:val="49"/>
  </w:num>
  <w:num w:numId="27" w16cid:durableId="546987018">
    <w:abstractNumId w:val="47"/>
  </w:num>
  <w:num w:numId="28" w16cid:durableId="930895216">
    <w:abstractNumId w:val="15"/>
  </w:num>
  <w:num w:numId="29" w16cid:durableId="2126923421">
    <w:abstractNumId w:val="25"/>
  </w:num>
  <w:num w:numId="30" w16cid:durableId="1267930978">
    <w:abstractNumId w:val="10"/>
  </w:num>
  <w:num w:numId="31" w16cid:durableId="1392577189">
    <w:abstractNumId w:val="22"/>
  </w:num>
  <w:num w:numId="32" w16cid:durableId="1652826357">
    <w:abstractNumId w:val="48"/>
  </w:num>
  <w:num w:numId="33" w16cid:durableId="1848519819">
    <w:abstractNumId w:val="14"/>
  </w:num>
  <w:num w:numId="34" w16cid:durableId="151069983">
    <w:abstractNumId w:val="16"/>
  </w:num>
  <w:num w:numId="35" w16cid:durableId="76099088">
    <w:abstractNumId w:val="38"/>
  </w:num>
  <w:num w:numId="36" w16cid:durableId="1928883153">
    <w:abstractNumId w:val="7"/>
  </w:num>
  <w:num w:numId="37" w16cid:durableId="421877452">
    <w:abstractNumId w:val="9"/>
  </w:num>
  <w:num w:numId="38" w16cid:durableId="1985816199">
    <w:abstractNumId w:val="4"/>
  </w:num>
  <w:num w:numId="39" w16cid:durableId="1651321233">
    <w:abstractNumId w:val="12"/>
  </w:num>
  <w:num w:numId="40" w16cid:durableId="408312484">
    <w:abstractNumId w:val="29"/>
  </w:num>
  <w:num w:numId="41" w16cid:durableId="1514221451">
    <w:abstractNumId w:val="35"/>
  </w:num>
  <w:num w:numId="42" w16cid:durableId="343898711">
    <w:abstractNumId w:val="28"/>
  </w:num>
  <w:num w:numId="43" w16cid:durableId="1783760797">
    <w:abstractNumId w:val="27"/>
  </w:num>
  <w:num w:numId="44" w16cid:durableId="755057572">
    <w:abstractNumId w:val="36"/>
  </w:num>
  <w:num w:numId="45" w16cid:durableId="428621864">
    <w:abstractNumId w:val="0"/>
  </w:num>
  <w:num w:numId="46" w16cid:durableId="1979795829">
    <w:abstractNumId w:val="1"/>
  </w:num>
  <w:num w:numId="47" w16cid:durableId="720983661">
    <w:abstractNumId w:val="6"/>
  </w:num>
  <w:num w:numId="48" w16cid:durableId="512377147">
    <w:abstractNumId w:val="8"/>
  </w:num>
  <w:num w:numId="49" w16cid:durableId="1911307202">
    <w:abstractNumId w:val="13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447"/>
    <w:rsid w:val="00006EB9"/>
    <w:rsid w:val="00011B22"/>
    <w:rsid w:val="0001254B"/>
    <w:rsid w:val="00017EF2"/>
    <w:rsid w:val="00024C46"/>
    <w:rsid w:val="00045D2F"/>
    <w:rsid w:val="000511C6"/>
    <w:rsid w:val="000527C3"/>
    <w:rsid w:val="00055856"/>
    <w:rsid w:val="00057220"/>
    <w:rsid w:val="00065CBE"/>
    <w:rsid w:val="00066044"/>
    <w:rsid w:val="000720F0"/>
    <w:rsid w:val="00075A5B"/>
    <w:rsid w:val="000777FC"/>
    <w:rsid w:val="000A1441"/>
    <w:rsid w:val="000B0D3C"/>
    <w:rsid w:val="000B2E0D"/>
    <w:rsid w:val="000B2F57"/>
    <w:rsid w:val="000B3FA0"/>
    <w:rsid w:val="000B41EF"/>
    <w:rsid w:val="000B4529"/>
    <w:rsid w:val="000B6E77"/>
    <w:rsid w:val="000C1066"/>
    <w:rsid w:val="000C2962"/>
    <w:rsid w:val="000C3E03"/>
    <w:rsid w:val="000D4E5E"/>
    <w:rsid w:val="000D52AE"/>
    <w:rsid w:val="000D5374"/>
    <w:rsid w:val="000E15E1"/>
    <w:rsid w:val="000E1897"/>
    <w:rsid w:val="000E24B1"/>
    <w:rsid w:val="000F66F3"/>
    <w:rsid w:val="0010355D"/>
    <w:rsid w:val="00106733"/>
    <w:rsid w:val="00112AD7"/>
    <w:rsid w:val="00112E56"/>
    <w:rsid w:val="00113ADC"/>
    <w:rsid w:val="001148EB"/>
    <w:rsid w:val="00115943"/>
    <w:rsid w:val="001226BA"/>
    <w:rsid w:val="00126E5C"/>
    <w:rsid w:val="00130140"/>
    <w:rsid w:val="0013079C"/>
    <w:rsid w:val="00133688"/>
    <w:rsid w:val="00143F9B"/>
    <w:rsid w:val="0015665D"/>
    <w:rsid w:val="001618BA"/>
    <w:rsid w:val="0016642F"/>
    <w:rsid w:val="00171FDE"/>
    <w:rsid w:val="0017241C"/>
    <w:rsid w:val="00180B42"/>
    <w:rsid w:val="00186FB6"/>
    <w:rsid w:val="00192BBC"/>
    <w:rsid w:val="00196C09"/>
    <w:rsid w:val="001A2C51"/>
    <w:rsid w:val="001B2D45"/>
    <w:rsid w:val="001B4D6C"/>
    <w:rsid w:val="001B782A"/>
    <w:rsid w:val="001C1B6A"/>
    <w:rsid w:val="001D004B"/>
    <w:rsid w:val="001F2251"/>
    <w:rsid w:val="001F71E4"/>
    <w:rsid w:val="001F7561"/>
    <w:rsid w:val="002005ED"/>
    <w:rsid w:val="002023F6"/>
    <w:rsid w:val="00220063"/>
    <w:rsid w:val="0023220B"/>
    <w:rsid w:val="002341B1"/>
    <w:rsid w:val="002379E4"/>
    <w:rsid w:val="00240737"/>
    <w:rsid w:val="0024170D"/>
    <w:rsid w:val="00244D4A"/>
    <w:rsid w:val="00256018"/>
    <w:rsid w:val="00257C26"/>
    <w:rsid w:val="00257EB2"/>
    <w:rsid w:val="00263DDF"/>
    <w:rsid w:val="002659E1"/>
    <w:rsid w:val="00265AD6"/>
    <w:rsid w:val="002660B6"/>
    <w:rsid w:val="00270596"/>
    <w:rsid w:val="00270917"/>
    <w:rsid w:val="00271628"/>
    <w:rsid w:val="00273906"/>
    <w:rsid w:val="00274447"/>
    <w:rsid w:val="00286368"/>
    <w:rsid w:val="002868CD"/>
    <w:rsid w:val="002872D9"/>
    <w:rsid w:val="0028774E"/>
    <w:rsid w:val="002933F9"/>
    <w:rsid w:val="00297378"/>
    <w:rsid w:val="00297FD8"/>
    <w:rsid w:val="002A0F5E"/>
    <w:rsid w:val="002A16F6"/>
    <w:rsid w:val="002A2420"/>
    <w:rsid w:val="002A3D82"/>
    <w:rsid w:val="002B1428"/>
    <w:rsid w:val="002B1E88"/>
    <w:rsid w:val="002B2FF4"/>
    <w:rsid w:val="002B56D0"/>
    <w:rsid w:val="002D2532"/>
    <w:rsid w:val="002D62B5"/>
    <w:rsid w:val="002E112A"/>
    <w:rsid w:val="002E4BB2"/>
    <w:rsid w:val="002E79D4"/>
    <w:rsid w:val="002F0C71"/>
    <w:rsid w:val="002F735B"/>
    <w:rsid w:val="00303497"/>
    <w:rsid w:val="00315778"/>
    <w:rsid w:val="003164DB"/>
    <w:rsid w:val="00322631"/>
    <w:rsid w:val="00322683"/>
    <w:rsid w:val="003256D2"/>
    <w:rsid w:val="00330B9E"/>
    <w:rsid w:val="003313FA"/>
    <w:rsid w:val="00336617"/>
    <w:rsid w:val="00336830"/>
    <w:rsid w:val="0035145F"/>
    <w:rsid w:val="00355F44"/>
    <w:rsid w:val="003621B3"/>
    <w:rsid w:val="003626BA"/>
    <w:rsid w:val="00364DD3"/>
    <w:rsid w:val="00366548"/>
    <w:rsid w:val="00375059"/>
    <w:rsid w:val="00376D4A"/>
    <w:rsid w:val="0037754E"/>
    <w:rsid w:val="00377854"/>
    <w:rsid w:val="00381792"/>
    <w:rsid w:val="00390765"/>
    <w:rsid w:val="0039750C"/>
    <w:rsid w:val="003A1FEF"/>
    <w:rsid w:val="003A3542"/>
    <w:rsid w:val="003D0F50"/>
    <w:rsid w:val="003D5377"/>
    <w:rsid w:val="003D5C9D"/>
    <w:rsid w:val="003D6FC3"/>
    <w:rsid w:val="003E403C"/>
    <w:rsid w:val="003E5B73"/>
    <w:rsid w:val="003E7669"/>
    <w:rsid w:val="003F47F4"/>
    <w:rsid w:val="003F58CB"/>
    <w:rsid w:val="003F72C2"/>
    <w:rsid w:val="00405B24"/>
    <w:rsid w:val="004245FD"/>
    <w:rsid w:val="004248AE"/>
    <w:rsid w:val="00426CF6"/>
    <w:rsid w:val="0043047F"/>
    <w:rsid w:val="00432647"/>
    <w:rsid w:val="0045085A"/>
    <w:rsid w:val="00453B2F"/>
    <w:rsid w:val="00457EE7"/>
    <w:rsid w:val="00460BC3"/>
    <w:rsid w:val="0046464A"/>
    <w:rsid w:val="00467B5F"/>
    <w:rsid w:val="004812B1"/>
    <w:rsid w:val="00483F7A"/>
    <w:rsid w:val="0048559B"/>
    <w:rsid w:val="00486098"/>
    <w:rsid w:val="00491476"/>
    <w:rsid w:val="004A0C52"/>
    <w:rsid w:val="004A4506"/>
    <w:rsid w:val="004A70AF"/>
    <w:rsid w:val="004A74FC"/>
    <w:rsid w:val="004B427E"/>
    <w:rsid w:val="004B7FC6"/>
    <w:rsid w:val="004C1DB0"/>
    <w:rsid w:val="004D33AA"/>
    <w:rsid w:val="004D78C3"/>
    <w:rsid w:val="004E1A60"/>
    <w:rsid w:val="004E1C63"/>
    <w:rsid w:val="004E2A54"/>
    <w:rsid w:val="004E6BA5"/>
    <w:rsid w:val="00503862"/>
    <w:rsid w:val="00504E96"/>
    <w:rsid w:val="00505039"/>
    <w:rsid w:val="0050582D"/>
    <w:rsid w:val="0051539B"/>
    <w:rsid w:val="00516719"/>
    <w:rsid w:val="00521223"/>
    <w:rsid w:val="0052283F"/>
    <w:rsid w:val="0052349D"/>
    <w:rsid w:val="00524133"/>
    <w:rsid w:val="00527775"/>
    <w:rsid w:val="0053020F"/>
    <w:rsid w:val="0053184B"/>
    <w:rsid w:val="005429E7"/>
    <w:rsid w:val="00543928"/>
    <w:rsid w:val="00547219"/>
    <w:rsid w:val="005502FD"/>
    <w:rsid w:val="005532D1"/>
    <w:rsid w:val="00562028"/>
    <w:rsid w:val="00581539"/>
    <w:rsid w:val="00591C3B"/>
    <w:rsid w:val="00594A95"/>
    <w:rsid w:val="005A02F6"/>
    <w:rsid w:val="005A2941"/>
    <w:rsid w:val="005A4492"/>
    <w:rsid w:val="005B0811"/>
    <w:rsid w:val="005C5780"/>
    <w:rsid w:val="005D30C4"/>
    <w:rsid w:val="005D3F31"/>
    <w:rsid w:val="005D7886"/>
    <w:rsid w:val="005E36F1"/>
    <w:rsid w:val="005E5758"/>
    <w:rsid w:val="005F1186"/>
    <w:rsid w:val="005F151D"/>
    <w:rsid w:val="005F50A7"/>
    <w:rsid w:val="00600E02"/>
    <w:rsid w:val="00611D4F"/>
    <w:rsid w:val="0061468B"/>
    <w:rsid w:val="00615F50"/>
    <w:rsid w:val="006178F0"/>
    <w:rsid w:val="006307CD"/>
    <w:rsid w:val="00634C20"/>
    <w:rsid w:val="00643344"/>
    <w:rsid w:val="00645376"/>
    <w:rsid w:val="00656FE0"/>
    <w:rsid w:val="00657413"/>
    <w:rsid w:val="00657DE1"/>
    <w:rsid w:val="00662004"/>
    <w:rsid w:val="006622FA"/>
    <w:rsid w:val="00671538"/>
    <w:rsid w:val="00673F29"/>
    <w:rsid w:val="00682CA8"/>
    <w:rsid w:val="00682E48"/>
    <w:rsid w:val="006846D0"/>
    <w:rsid w:val="00687499"/>
    <w:rsid w:val="00690C21"/>
    <w:rsid w:val="0069189F"/>
    <w:rsid w:val="00691F17"/>
    <w:rsid w:val="006924DE"/>
    <w:rsid w:val="006927AB"/>
    <w:rsid w:val="006A096E"/>
    <w:rsid w:val="006A27B4"/>
    <w:rsid w:val="006A2B69"/>
    <w:rsid w:val="006B3414"/>
    <w:rsid w:val="006C0600"/>
    <w:rsid w:val="006C1053"/>
    <w:rsid w:val="006C47C5"/>
    <w:rsid w:val="006C5F16"/>
    <w:rsid w:val="006E1775"/>
    <w:rsid w:val="006E5A70"/>
    <w:rsid w:val="006F167B"/>
    <w:rsid w:val="006F1E27"/>
    <w:rsid w:val="006F6127"/>
    <w:rsid w:val="00701D23"/>
    <w:rsid w:val="00705822"/>
    <w:rsid w:val="00707987"/>
    <w:rsid w:val="00713908"/>
    <w:rsid w:val="007147EE"/>
    <w:rsid w:val="00715A37"/>
    <w:rsid w:val="007166E3"/>
    <w:rsid w:val="00717FB9"/>
    <w:rsid w:val="007302BE"/>
    <w:rsid w:val="00731803"/>
    <w:rsid w:val="00735E4D"/>
    <w:rsid w:val="00747225"/>
    <w:rsid w:val="00747364"/>
    <w:rsid w:val="007661F3"/>
    <w:rsid w:val="007736F4"/>
    <w:rsid w:val="007933A4"/>
    <w:rsid w:val="007966E7"/>
    <w:rsid w:val="00796798"/>
    <w:rsid w:val="0079680C"/>
    <w:rsid w:val="00796BAC"/>
    <w:rsid w:val="007A0717"/>
    <w:rsid w:val="007A3D26"/>
    <w:rsid w:val="007A44E5"/>
    <w:rsid w:val="007A5152"/>
    <w:rsid w:val="007B0F81"/>
    <w:rsid w:val="007B4261"/>
    <w:rsid w:val="007B6666"/>
    <w:rsid w:val="007C1CA6"/>
    <w:rsid w:val="007D106A"/>
    <w:rsid w:val="007D3600"/>
    <w:rsid w:val="007E0B45"/>
    <w:rsid w:val="007E1091"/>
    <w:rsid w:val="007E2834"/>
    <w:rsid w:val="007E5477"/>
    <w:rsid w:val="007F0141"/>
    <w:rsid w:val="007F620B"/>
    <w:rsid w:val="00800A4B"/>
    <w:rsid w:val="008059A8"/>
    <w:rsid w:val="00811BEB"/>
    <w:rsid w:val="00814237"/>
    <w:rsid w:val="0082251F"/>
    <w:rsid w:val="008252E4"/>
    <w:rsid w:val="00833B1A"/>
    <w:rsid w:val="008348C0"/>
    <w:rsid w:val="00835326"/>
    <w:rsid w:val="008370D0"/>
    <w:rsid w:val="008447A0"/>
    <w:rsid w:val="00854DBD"/>
    <w:rsid w:val="008604A1"/>
    <w:rsid w:val="00877CF8"/>
    <w:rsid w:val="00884237"/>
    <w:rsid w:val="008847E7"/>
    <w:rsid w:val="00884C6E"/>
    <w:rsid w:val="0089264B"/>
    <w:rsid w:val="0089495E"/>
    <w:rsid w:val="008A3AA2"/>
    <w:rsid w:val="008A4754"/>
    <w:rsid w:val="008B0C2B"/>
    <w:rsid w:val="008B23F9"/>
    <w:rsid w:val="008B7645"/>
    <w:rsid w:val="008C0FF2"/>
    <w:rsid w:val="008C3BA7"/>
    <w:rsid w:val="008D03F2"/>
    <w:rsid w:val="008D04E8"/>
    <w:rsid w:val="008D5B21"/>
    <w:rsid w:val="008F0A6F"/>
    <w:rsid w:val="008F5621"/>
    <w:rsid w:val="008F75D2"/>
    <w:rsid w:val="009039D5"/>
    <w:rsid w:val="0090640C"/>
    <w:rsid w:val="00906DAE"/>
    <w:rsid w:val="00906E67"/>
    <w:rsid w:val="00914723"/>
    <w:rsid w:val="00922C99"/>
    <w:rsid w:val="00926827"/>
    <w:rsid w:val="009352B6"/>
    <w:rsid w:val="00935BBA"/>
    <w:rsid w:val="00941651"/>
    <w:rsid w:val="00944DBD"/>
    <w:rsid w:val="00947CC8"/>
    <w:rsid w:val="009577BE"/>
    <w:rsid w:val="00962C8E"/>
    <w:rsid w:val="00962ED6"/>
    <w:rsid w:val="0096401F"/>
    <w:rsid w:val="00964CD4"/>
    <w:rsid w:val="00975753"/>
    <w:rsid w:val="00987D54"/>
    <w:rsid w:val="00992E85"/>
    <w:rsid w:val="009949DA"/>
    <w:rsid w:val="00994AFC"/>
    <w:rsid w:val="00994DE3"/>
    <w:rsid w:val="009A5B5D"/>
    <w:rsid w:val="009A7496"/>
    <w:rsid w:val="009B3319"/>
    <w:rsid w:val="009B3F9B"/>
    <w:rsid w:val="009B7842"/>
    <w:rsid w:val="009C1EC9"/>
    <w:rsid w:val="009C20BC"/>
    <w:rsid w:val="009C2E76"/>
    <w:rsid w:val="009C39F7"/>
    <w:rsid w:val="009D19C8"/>
    <w:rsid w:val="009D27B3"/>
    <w:rsid w:val="009D2EAA"/>
    <w:rsid w:val="009E35EE"/>
    <w:rsid w:val="009E636E"/>
    <w:rsid w:val="009E64D0"/>
    <w:rsid w:val="009F201B"/>
    <w:rsid w:val="009F3176"/>
    <w:rsid w:val="009F42F4"/>
    <w:rsid w:val="00A003E0"/>
    <w:rsid w:val="00A11E4E"/>
    <w:rsid w:val="00A15E5B"/>
    <w:rsid w:val="00A227BE"/>
    <w:rsid w:val="00A25B68"/>
    <w:rsid w:val="00A5027A"/>
    <w:rsid w:val="00A50817"/>
    <w:rsid w:val="00A527F3"/>
    <w:rsid w:val="00A52B24"/>
    <w:rsid w:val="00A52B9D"/>
    <w:rsid w:val="00A556EF"/>
    <w:rsid w:val="00A57D59"/>
    <w:rsid w:val="00A612C1"/>
    <w:rsid w:val="00A655F5"/>
    <w:rsid w:val="00A65648"/>
    <w:rsid w:val="00A70313"/>
    <w:rsid w:val="00A70C68"/>
    <w:rsid w:val="00A7211A"/>
    <w:rsid w:val="00A72177"/>
    <w:rsid w:val="00A84679"/>
    <w:rsid w:val="00A86D03"/>
    <w:rsid w:val="00A90B19"/>
    <w:rsid w:val="00A90DC6"/>
    <w:rsid w:val="00A90F93"/>
    <w:rsid w:val="00A94A91"/>
    <w:rsid w:val="00A955DC"/>
    <w:rsid w:val="00A96DA3"/>
    <w:rsid w:val="00A97509"/>
    <w:rsid w:val="00AA23BD"/>
    <w:rsid w:val="00AA55B3"/>
    <w:rsid w:val="00AA753E"/>
    <w:rsid w:val="00AA7D99"/>
    <w:rsid w:val="00AB0271"/>
    <w:rsid w:val="00AB27D5"/>
    <w:rsid w:val="00AB63EE"/>
    <w:rsid w:val="00AC1505"/>
    <w:rsid w:val="00AC4500"/>
    <w:rsid w:val="00AC6D1B"/>
    <w:rsid w:val="00AD1377"/>
    <w:rsid w:val="00AD3A61"/>
    <w:rsid w:val="00AD700E"/>
    <w:rsid w:val="00AE26F8"/>
    <w:rsid w:val="00AE6A3F"/>
    <w:rsid w:val="00AF2AB9"/>
    <w:rsid w:val="00AF61D9"/>
    <w:rsid w:val="00B00405"/>
    <w:rsid w:val="00B055FD"/>
    <w:rsid w:val="00B06E66"/>
    <w:rsid w:val="00B07671"/>
    <w:rsid w:val="00B117D0"/>
    <w:rsid w:val="00B151B6"/>
    <w:rsid w:val="00B16D08"/>
    <w:rsid w:val="00B23E46"/>
    <w:rsid w:val="00B26C65"/>
    <w:rsid w:val="00B309E5"/>
    <w:rsid w:val="00B30A89"/>
    <w:rsid w:val="00B31789"/>
    <w:rsid w:val="00B33E01"/>
    <w:rsid w:val="00B35AD1"/>
    <w:rsid w:val="00B37D54"/>
    <w:rsid w:val="00B4406A"/>
    <w:rsid w:val="00B446FF"/>
    <w:rsid w:val="00B448AC"/>
    <w:rsid w:val="00B4735C"/>
    <w:rsid w:val="00B478BF"/>
    <w:rsid w:val="00B54C9D"/>
    <w:rsid w:val="00B60C9B"/>
    <w:rsid w:val="00B62840"/>
    <w:rsid w:val="00B662A6"/>
    <w:rsid w:val="00B71DFB"/>
    <w:rsid w:val="00B72D91"/>
    <w:rsid w:val="00B73DA1"/>
    <w:rsid w:val="00B74224"/>
    <w:rsid w:val="00B7656E"/>
    <w:rsid w:val="00B855C5"/>
    <w:rsid w:val="00B93E20"/>
    <w:rsid w:val="00B955FC"/>
    <w:rsid w:val="00BA1746"/>
    <w:rsid w:val="00BA1F58"/>
    <w:rsid w:val="00BA300B"/>
    <w:rsid w:val="00BB4573"/>
    <w:rsid w:val="00BC3674"/>
    <w:rsid w:val="00BC7591"/>
    <w:rsid w:val="00BD042B"/>
    <w:rsid w:val="00BD12E9"/>
    <w:rsid w:val="00BD157A"/>
    <w:rsid w:val="00BD3F50"/>
    <w:rsid w:val="00BD56A9"/>
    <w:rsid w:val="00BE5489"/>
    <w:rsid w:val="00BF2E2B"/>
    <w:rsid w:val="00BF31C0"/>
    <w:rsid w:val="00BF4F72"/>
    <w:rsid w:val="00BF5429"/>
    <w:rsid w:val="00BF6C7A"/>
    <w:rsid w:val="00C141A2"/>
    <w:rsid w:val="00C163C7"/>
    <w:rsid w:val="00C17050"/>
    <w:rsid w:val="00C21285"/>
    <w:rsid w:val="00C31F53"/>
    <w:rsid w:val="00C34E4E"/>
    <w:rsid w:val="00C3712D"/>
    <w:rsid w:val="00C52E9F"/>
    <w:rsid w:val="00C54C34"/>
    <w:rsid w:val="00C557EF"/>
    <w:rsid w:val="00C64B7B"/>
    <w:rsid w:val="00C71C85"/>
    <w:rsid w:val="00C76698"/>
    <w:rsid w:val="00C76B3D"/>
    <w:rsid w:val="00C81E33"/>
    <w:rsid w:val="00C8330A"/>
    <w:rsid w:val="00C84B73"/>
    <w:rsid w:val="00C85B63"/>
    <w:rsid w:val="00C85D1E"/>
    <w:rsid w:val="00C9008A"/>
    <w:rsid w:val="00C90301"/>
    <w:rsid w:val="00C923E2"/>
    <w:rsid w:val="00C936DD"/>
    <w:rsid w:val="00C94A8D"/>
    <w:rsid w:val="00C970CA"/>
    <w:rsid w:val="00C97F27"/>
    <w:rsid w:val="00CA087A"/>
    <w:rsid w:val="00CA17EA"/>
    <w:rsid w:val="00CA1B11"/>
    <w:rsid w:val="00CA2624"/>
    <w:rsid w:val="00CA468C"/>
    <w:rsid w:val="00CC41D4"/>
    <w:rsid w:val="00CD27B0"/>
    <w:rsid w:val="00CD3058"/>
    <w:rsid w:val="00CE4BDA"/>
    <w:rsid w:val="00CE6EB3"/>
    <w:rsid w:val="00CF3B17"/>
    <w:rsid w:val="00CF6FD1"/>
    <w:rsid w:val="00D05A9B"/>
    <w:rsid w:val="00D067FF"/>
    <w:rsid w:val="00D06C8D"/>
    <w:rsid w:val="00D10A91"/>
    <w:rsid w:val="00D1302A"/>
    <w:rsid w:val="00D2003E"/>
    <w:rsid w:val="00D21EB8"/>
    <w:rsid w:val="00D36A41"/>
    <w:rsid w:val="00D36BD1"/>
    <w:rsid w:val="00D41816"/>
    <w:rsid w:val="00D43D72"/>
    <w:rsid w:val="00D440FD"/>
    <w:rsid w:val="00D44304"/>
    <w:rsid w:val="00D449B7"/>
    <w:rsid w:val="00D44B74"/>
    <w:rsid w:val="00D44CEA"/>
    <w:rsid w:val="00D47DEE"/>
    <w:rsid w:val="00D5298D"/>
    <w:rsid w:val="00D532D1"/>
    <w:rsid w:val="00D6451B"/>
    <w:rsid w:val="00D72866"/>
    <w:rsid w:val="00D72D3B"/>
    <w:rsid w:val="00D77DDE"/>
    <w:rsid w:val="00D8718C"/>
    <w:rsid w:val="00D904FE"/>
    <w:rsid w:val="00D963F0"/>
    <w:rsid w:val="00DA2613"/>
    <w:rsid w:val="00DA3F7E"/>
    <w:rsid w:val="00DA482C"/>
    <w:rsid w:val="00DA4A2E"/>
    <w:rsid w:val="00DB2C40"/>
    <w:rsid w:val="00DB666E"/>
    <w:rsid w:val="00DB76E1"/>
    <w:rsid w:val="00DC0DE6"/>
    <w:rsid w:val="00DC61D6"/>
    <w:rsid w:val="00DC6B59"/>
    <w:rsid w:val="00DD43EA"/>
    <w:rsid w:val="00DD4DD0"/>
    <w:rsid w:val="00DE24A4"/>
    <w:rsid w:val="00DE43CC"/>
    <w:rsid w:val="00DF3F12"/>
    <w:rsid w:val="00DF584A"/>
    <w:rsid w:val="00DF7CFB"/>
    <w:rsid w:val="00E01B25"/>
    <w:rsid w:val="00E0345D"/>
    <w:rsid w:val="00E0517D"/>
    <w:rsid w:val="00E06CF7"/>
    <w:rsid w:val="00E126D4"/>
    <w:rsid w:val="00E13753"/>
    <w:rsid w:val="00E15470"/>
    <w:rsid w:val="00E175CB"/>
    <w:rsid w:val="00E2018F"/>
    <w:rsid w:val="00E22B88"/>
    <w:rsid w:val="00E22E0A"/>
    <w:rsid w:val="00E31541"/>
    <w:rsid w:val="00E42641"/>
    <w:rsid w:val="00E432EB"/>
    <w:rsid w:val="00E459C5"/>
    <w:rsid w:val="00E53625"/>
    <w:rsid w:val="00E5592F"/>
    <w:rsid w:val="00E56D56"/>
    <w:rsid w:val="00E63BA4"/>
    <w:rsid w:val="00E70BFA"/>
    <w:rsid w:val="00E754C2"/>
    <w:rsid w:val="00E75CB8"/>
    <w:rsid w:val="00E76B29"/>
    <w:rsid w:val="00E8096F"/>
    <w:rsid w:val="00E9169E"/>
    <w:rsid w:val="00E91C2E"/>
    <w:rsid w:val="00E95558"/>
    <w:rsid w:val="00EA545A"/>
    <w:rsid w:val="00EA6B16"/>
    <w:rsid w:val="00EB0B1E"/>
    <w:rsid w:val="00EB27A7"/>
    <w:rsid w:val="00EB65D3"/>
    <w:rsid w:val="00ED1376"/>
    <w:rsid w:val="00ED2041"/>
    <w:rsid w:val="00ED2472"/>
    <w:rsid w:val="00ED4622"/>
    <w:rsid w:val="00EF24D2"/>
    <w:rsid w:val="00EF2991"/>
    <w:rsid w:val="00EF2DC8"/>
    <w:rsid w:val="00EF3074"/>
    <w:rsid w:val="00EF326F"/>
    <w:rsid w:val="00EF6D42"/>
    <w:rsid w:val="00F0450C"/>
    <w:rsid w:val="00F073F9"/>
    <w:rsid w:val="00F10899"/>
    <w:rsid w:val="00F16503"/>
    <w:rsid w:val="00F174DB"/>
    <w:rsid w:val="00F23183"/>
    <w:rsid w:val="00F23A9D"/>
    <w:rsid w:val="00F24958"/>
    <w:rsid w:val="00F259AB"/>
    <w:rsid w:val="00F3109D"/>
    <w:rsid w:val="00F31703"/>
    <w:rsid w:val="00F3183A"/>
    <w:rsid w:val="00F321FF"/>
    <w:rsid w:val="00F36C32"/>
    <w:rsid w:val="00F40C12"/>
    <w:rsid w:val="00F42CB5"/>
    <w:rsid w:val="00F43608"/>
    <w:rsid w:val="00F43FC7"/>
    <w:rsid w:val="00F50A66"/>
    <w:rsid w:val="00F5332F"/>
    <w:rsid w:val="00F547C4"/>
    <w:rsid w:val="00F55A15"/>
    <w:rsid w:val="00F612C8"/>
    <w:rsid w:val="00F73F1F"/>
    <w:rsid w:val="00F774B3"/>
    <w:rsid w:val="00F83496"/>
    <w:rsid w:val="00F8530E"/>
    <w:rsid w:val="00F919D8"/>
    <w:rsid w:val="00F9242D"/>
    <w:rsid w:val="00FA4C4A"/>
    <w:rsid w:val="00FA4CC6"/>
    <w:rsid w:val="00FB05F3"/>
    <w:rsid w:val="00FB1F9A"/>
    <w:rsid w:val="00FB3516"/>
    <w:rsid w:val="00FB570E"/>
    <w:rsid w:val="00FB66C5"/>
    <w:rsid w:val="00FC59FA"/>
    <w:rsid w:val="00FD0C81"/>
    <w:rsid w:val="00FD2AB3"/>
    <w:rsid w:val="00FD5A58"/>
    <w:rsid w:val="00FF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BCCE4"/>
  <w15:docId w15:val="{4DBC47A3-776F-42BE-BFB4-EB123B346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4AFC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D44CEA"/>
    <w:pPr>
      <w:keepNext/>
      <w:spacing w:before="240" w:after="0" w:line="36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6A09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C150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C150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"/>
    <w:basedOn w:val="Normale"/>
    <w:link w:val="ParagrafoelencoCarattere"/>
    <w:uiPriority w:val="99"/>
    <w:qFormat/>
    <w:rsid w:val="00B16D0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70BFA"/>
    <w:rPr>
      <w:b/>
      <w:bCs/>
    </w:rPr>
  </w:style>
  <w:style w:type="character" w:customStyle="1" w:styleId="Titolo1Carattere">
    <w:name w:val="Titolo 1 Carattere"/>
    <w:basedOn w:val="Carpredefinitoparagrafo"/>
    <w:link w:val="Titolo1"/>
    <w:rsid w:val="00D44CEA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BF542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871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871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B08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B0811"/>
  </w:style>
  <w:style w:type="paragraph" w:styleId="Pidipagina">
    <w:name w:val="footer"/>
    <w:basedOn w:val="Normale"/>
    <w:link w:val="PidipaginaCarattere"/>
    <w:uiPriority w:val="99"/>
    <w:unhideWhenUsed/>
    <w:rsid w:val="005B081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B0811"/>
  </w:style>
  <w:style w:type="table" w:styleId="Grigliatabella">
    <w:name w:val="Table Grid"/>
    <w:basedOn w:val="Tabellanormale"/>
    <w:uiPriority w:val="59"/>
    <w:rsid w:val="005472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e"/>
    <w:next w:val="Normale"/>
    <w:uiPriority w:val="99"/>
    <w:rsid w:val="007D3600"/>
    <w:pPr>
      <w:widowControl w:val="0"/>
      <w:autoSpaceDE w:val="0"/>
      <w:autoSpaceDN w:val="0"/>
      <w:adjustRightInd w:val="0"/>
      <w:spacing w:after="175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Titolo31">
    <w:name w:val="Titolo 31"/>
    <w:basedOn w:val="Normale"/>
    <w:rsid w:val="00196C09"/>
    <w:pPr>
      <w:widowControl w:val="0"/>
      <w:suppressAutoHyphens/>
      <w:autoSpaceDE w:val="0"/>
      <w:spacing w:after="0" w:line="240" w:lineRule="auto"/>
      <w:ind w:left="472"/>
    </w:pPr>
    <w:rPr>
      <w:rFonts w:ascii="Times New Roman" w:eastAsia="Times New Roman" w:hAnsi="Times New Roman"/>
      <w:lang w:eastAsia="ar-SA"/>
    </w:rPr>
  </w:style>
  <w:style w:type="character" w:customStyle="1" w:styleId="apple-converted-space">
    <w:name w:val="apple-converted-space"/>
    <w:basedOn w:val="Carpredefinitoparagrafo"/>
    <w:rsid w:val="00405B24"/>
  </w:style>
  <w:style w:type="paragraph" w:customStyle="1" w:styleId="Default">
    <w:name w:val="Default"/>
    <w:rsid w:val="00DA4A2E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C150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C150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customStyle="1" w:styleId="Corpodeltesto31">
    <w:name w:val="Corpo del testo 31"/>
    <w:basedOn w:val="Normale"/>
    <w:rsid w:val="00AC1505"/>
    <w:pPr>
      <w:widowControl w:val="0"/>
      <w:suppressAutoHyphens/>
      <w:spacing w:after="0" w:line="240" w:lineRule="auto"/>
      <w:jc w:val="both"/>
    </w:pPr>
    <w:rPr>
      <w:rFonts w:ascii="Arial" w:eastAsia="Times New Roman" w:hAnsi="Arial" w:cs="Arial"/>
      <w:szCs w:val="20"/>
      <w:lang w:eastAsia="ar-SA"/>
    </w:rPr>
  </w:style>
  <w:style w:type="paragraph" w:styleId="Titolo">
    <w:name w:val="Title"/>
    <w:basedOn w:val="Normale"/>
    <w:next w:val="Normale"/>
    <w:link w:val="TitoloCarattere"/>
    <w:uiPriority w:val="99"/>
    <w:qFormat/>
    <w:rsid w:val="00AC1505"/>
    <w:pPr>
      <w:suppressAutoHyphens/>
      <w:spacing w:after="0" w:line="240" w:lineRule="auto"/>
      <w:ind w:left="720"/>
      <w:jc w:val="center"/>
    </w:pPr>
    <w:rPr>
      <w:rFonts w:ascii="Times New Roman" w:eastAsia="Times New Roman" w:hAnsi="Times New Roman"/>
      <w:b/>
      <w:bCs/>
      <w:color w:val="3366FF"/>
      <w:sz w:val="28"/>
      <w:szCs w:val="24"/>
      <w:lang w:eastAsia="ar-SA"/>
    </w:rPr>
  </w:style>
  <w:style w:type="character" w:customStyle="1" w:styleId="TitoloCarattere">
    <w:name w:val="Titolo Carattere"/>
    <w:basedOn w:val="Carpredefinitoparagrafo"/>
    <w:link w:val="Titolo"/>
    <w:uiPriority w:val="99"/>
    <w:rsid w:val="00AC1505"/>
    <w:rPr>
      <w:rFonts w:ascii="Times New Roman" w:eastAsia="Times New Roman" w:hAnsi="Times New Roman"/>
      <w:b/>
      <w:bCs/>
      <w:color w:val="3366FF"/>
      <w:sz w:val="28"/>
      <w:szCs w:val="24"/>
      <w:lang w:eastAsia="ar-SA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C150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C15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paragraph" w:styleId="Corpodeltesto3">
    <w:name w:val="Body Text 3"/>
    <w:basedOn w:val="Normale"/>
    <w:link w:val="Corpodeltesto3Carattere"/>
    <w:uiPriority w:val="99"/>
    <w:rsid w:val="00DA3F7E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DA3F7E"/>
    <w:rPr>
      <w:rFonts w:ascii="Times New Roman" w:eastAsia="Times New Roman" w:hAnsi="Times New Roman"/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35BB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35BBA"/>
    <w:rPr>
      <w:sz w:val="22"/>
      <w:szCs w:val="22"/>
      <w:lang w:eastAsia="en-US"/>
    </w:rPr>
  </w:style>
  <w:style w:type="paragraph" w:customStyle="1" w:styleId="Style1">
    <w:name w:val="Style1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30" w:lineRule="exact"/>
      <w:jc w:val="center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4">
    <w:name w:val="Style4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exact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6">
    <w:name w:val="Style6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yle12">
    <w:name w:val="Style12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FontStyle41">
    <w:name w:val="Font Style41"/>
    <w:basedOn w:val="Carpredefinitoparagrafo"/>
    <w:uiPriority w:val="99"/>
    <w:rsid w:val="00CA2624"/>
    <w:rPr>
      <w:rFonts w:ascii="Times New Roman" w:hAnsi="Times New Roman" w:cs="Times New Roman"/>
      <w:b/>
      <w:bCs/>
      <w:i/>
      <w:iCs/>
      <w:color w:val="000000"/>
      <w:sz w:val="18"/>
      <w:szCs w:val="18"/>
    </w:rPr>
  </w:style>
  <w:style w:type="character" w:customStyle="1" w:styleId="FontStyle43">
    <w:name w:val="Font Style43"/>
    <w:basedOn w:val="Carpredefinitoparagrafo"/>
    <w:uiPriority w:val="99"/>
    <w:rsid w:val="00CA2624"/>
    <w:rPr>
      <w:rFonts w:ascii="Times New Roman" w:hAnsi="Times New Roman" w:cs="Times New Roman"/>
      <w:color w:val="000000"/>
      <w:sz w:val="18"/>
      <w:szCs w:val="18"/>
    </w:rPr>
  </w:style>
  <w:style w:type="character" w:customStyle="1" w:styleId="FontStyle28">
    <w:name w:val="Font Style28"/>
    <w:uiPriority w:val="99"/>
    <w:rsid w:val="00CA2624"/>
    <w:rPr>
      <w:rFonts w:ascii="Times New Roman" w:hAnsi="Times New Roman"/>
      <w:color w:val="000000"/>
      <w:sz w:val="14"/>
    </w:rPr>
  </w:style>
  <w:style w:type="paragraph" w:customStyle="1" w:styleId="Style8">
    <w:name w:val="Style8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paragraph" w:customStyle="1" w:styleId="Style9">
    <w:name w:val="Style9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66" w:lineRule="exact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FontStyle20">
    <w:name w:val="Font Style20"/>
    <w:uiPriority w:val="99"/>
    <w:rsid w:val="00CA2624"/>
    <w:rPr>
      <w:rFonts w:ascii="Times New Roman" w:hAnsi="Times New Roman"/>
      <w:color w:val="000000"/>
      <w:sz w:val="22"/>
    </w:rPr>
  </w:style>
  <w:style w:type="paragraph" w:customStyle="1" w:styleId="Style5">
    <w:name w:val="Style5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10">
    <w:name w:val="Style10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11">
    <w:name w:val="Style11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371" w:lineRule="exact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13">
    <w:name w:val="Style13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17">
    <w:name w:val="Style17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90" w:lineRule="exact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18">
    <w:name w:val="Style18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93" w:lineRule="exact"/>
      <w:jc w:val="both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23">
    <w:name w:val="Style23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24">
    <w:name w:val="Style24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475" w:lineRule="exact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30">
    <w:name w:val="Style30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34">
    <w:name w:val="Style34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Verdana" w:eastAsiaTheme="minorEastAsia" w:hAnsi="Verdana"/>
      <w:sz w:val="24"/>
      <w:szCs w:val="24"/>
      <w:lang w:eastAsia="it-IT"/>
    </w:rPr>
  </w:style>
  <w:style w:type="paragraph" w:customStyle="1" w:styleId="Style44">
    <w:name w:val="Style44"/>
    <w:basedOn w:val="Normale"/>
    <w:uiPriority w:val="99"/>
    <w:rsid w:val="00CA2624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Theme="minorEastAsia" w:hAnsi="Verdana"/>
      <w:sz w:val="24"/>
      <w:szCs w:val="24"/>
      <w:lang w:eastAsia="it-IT"/>
    </w:rPr>
  </w:style>
  <w:style w:type="character" w:customStyle="1" w:styleId="FontStyle51">
    <w:name w:val="Font Style51"/>
    <w:basedOn w:val="Carpredefinitoparagrafo"/>
    <w:uiPriority w:val="99"/>
    <w:rsid w:val="00CA2624"/>
    <w:rPr>
      <w:rFonts w:ascii="Arial" w:hAnsi="Arial" w:cs="Arial"/>
      <w:b/>
      <w:bCs/>
      <w:color w:val="000000"/>
      <w:sz w:val="26"/>
      <w:szCs w:val="26"/>
    </w:rPr>
  </w:style>
  <w:style w:type="character" w:customStyle="1" w:styleId="FontStyle52">
    <w:name w:val="Font Style52"/>
    <w:basedOn w:val="Carpredefinitoparagrafo"/>
    <w:uiPriority w:val="99"/>
    <w:rsid w:val="00CA2624"/>
    <w:rPr>
      <w:rFonts w:ascii="Arial" w:hAnsi="Arial" w:cs="Arial"/>
      <w:i/>
      <w:iCs/>
      <w:color w:val="000000"/>
      <w:sz w:val="22"/>
      <w:szCs w:val="22"/>
    </w:rPr>
  </w:style>
  <w:style w:type="character" w:customStyle="1" w:styleId="FontStyle53">
    <w:name w:val="Font Style53"/>
    <w:basedOn w:val="Carpredefinitoparagrafo"/>
    <w:uiPriority w:val="99"/>
    <w:rsid w:val="00CA2624"/>
    <w:rPr>
      <w:rFonts w:ascii="Arial" w:hAnsi="Arial" w:cs="Arial"/>
      <w:i/>
      <w:iCs/>
      <w:color w:val="000000"/>
      <w:sz w:val="20"/>
      <w:szCs w:val="20"/>
    </w:rPr>
  </w:style>
  <w:style w:type="character" w:customStyle="1" w:styleId="FontStyle54">
    <w:name w:val="Font Style54"/>
    <w:basedOn w:val="Carpredefinitoparagrafo"/>
    <w:uiPriority w:val="99"/>
    <w:rsid w:val="00CA2624"/>
    <w:rPr>
      <w:rFonts w:ascii="Arial" w:hAnsi="Arial" w:cs="Arial"/>
      <w:b/>
      <w:bCs/>
      <w:i/>
      <w:iCs/>
      <w:color w:val="000000"/>
      <w:sz w:val="20"/>
      <w:szCs w:val="20"/>
    </w:rPr>
  </w:style>
  <w:style w:type="character" w:customStyle="1" w:styleId="FontStyle56">
    <w:name w:val="Font Style56"/>
    <w:basedOn w:val="Carpredefinitoparagrafo"/>
    <w:uiPriority w:val="99"/>
    <w:rsid w:val="00CA2624"/>
    <w:rPr>
      <w:rFonts w:ascii="Verdana" w:hAnsi="Verdana" w:cs="Verdana"/>
      <w:b/>
      <w:bCs/>
      <w:color w:val="000000"/>
      <w:sz w:val="16"/>
      <w:szCs w:val="16"/>
    </w:rPr>
  </w:style>
  <w:style w:type="character" w:customStyle="1" w:styleId="FontStyle62">
    <w:name w:val="Font Style62"/>
    <w:basedOn w:val="Carpredefinitoparagrafo"/>
    <w:uiPriority w:val="99"/>
    <w:rsid w:val="00CA2624"/>
    <w:rPr>
      <w:rFonts w:ascii="Arial Narrow" w:hAnsi="Arial Narrow" w:cs="Arial Narrow"/>
      <w:b/>
      <w:bCs/>
      <w:i/>
      <w:iCs/>
      <w:color w:val="000000"/>
      <w:sz w:val="18"/>
      <w:szCs w:val="18"/>
    </w:rPr>
  </w:style>
  <w:style w:type="character" w:customStyle="1" w:styleId="FontStyle66">
    <w:name w:val="Font Style66"/>
    <w:basedOn w:val="Carpredefinitoparagrafo"/>
    <w:uiPriority w:val="99"/>
    <w:rsid w:val="00CA2624"/>
    <w:rPr>
      <w:rFonts w:ascii="Arial Narrow" w:hAnsi="Arial Narrow" w:cs="Arial Narrow"/>
      <w:color w:val="000000"/>
      <w:sz w:val="18"/>
      <w:szCs w:val="18"/>
    </w:rPr>
  </w:style>
  <w:style w:type="character" w:customStyle="1" w:styleId="FontStyle67">
    <w:name w:val="Font Style67"/>
    <w:basedOn w:val="Carpredefinitoparagrafo"/>
    <w:uiPriority w:val="99"/>
    <w:rsid w:val="00CA2624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FontStyle69">
    <w:name w:val="Font Style69"/>
    <w:basedOn w:val="Carpredefinitoparagrafo"/>
    <w:uiPriority w:val="99"/>
    <w:rsid w:val="00CA2624"/>
    <w:rPr>
      <w:rFonts w:ascii="Verdana" w:hAnsi="Verdana" w:cs="Verdana"/>
      <w:color w:val="000000"/>
      <w:sz w:val="16"/>
      <w:szCs w:val="16"/>
    </w:rPr>
  </w:style>
  <w:style w:type="character" w:customStyle="1" w:styleId="FontStyle70">
    <w:name w:val="Font Style70"/>
    <w:basedOn w:val="Carpredefinitoparagrafo"/>
    <w:uiPriority w:val="99"/>
    <w:rsid w:val="00CA2624"/>
    <w:rPr>
      <w:rFonts w:ascii="Verdana" w:hAnsi="Verdana" w:cs="Verdana"/>
      <w:i/>
      <w:iCs/>
      <w:color w:val="000000"/>
      <w:sz w:val="16"/>
      <w:szCs w:val="16"/>
    </w:rPr>
  </w:style>
  <w:style w:type="character" w:customStyle="1" w:styleId="FontStyle34">
    <w:name w:val="Font Style34"/>
    <w:basedOn w:val="Carpredefinitoparagrafo"/>
    <w:uiPriority w:val="99"/>
    <w:rsid w:val="00CA2624"/>
    <w:rPr>
      <w:rFonts w:ascii="Arial Narrow" w:hAnsi="Arial Narrow" w:cs="Arial Narrow"/>
      <w:color w:val="000000"/>
      <w:sz w:val="18"/>
      <w:szCs w:val="18"/>
    </w:rPr>
  </w:style>
  <w:style w:type="character" w:customStyle="1" w:styleId="FontStyle35">
    <w:name w:val="Font Style35"/>
    <w:basedOn w:val="Carpredefinitoparagrafo"/>
    <w:uiPriority w:val="99"/>
    <w:rsid w:val="00CA2624"/>
    <w:rPr>
      <w:rFonts w:ascii="Arial Narrow" w:hAnsi="Arial Narrow" w:cs="Arial Narrow"/>
      <w:b/>
      <w:bCs/>
      <w:color w:val="000000"/>
      <w:sz w:val="18"/>
      <w:szCs w:val="18"/>
    </w:rPr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link w:val="Paragrafoelenco"/>
    <w:uiPriority w:val="99"/>
    <w:qFormat/>
    <w:rsid w:val="00CA2624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6A09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orpotesto">
    <w:name w:val="Body Text"/>
    <w:basedOn w:val="Normale"/>
    <w:link w:val="CorpotestoCarattere"/>
    <w:rsid w:val="007B0F81"/>
    <w:pPr>
      <w:spacing w:after="120"/>
      <w:jc w:val="both"/>
    </w:pPr>
    <w:rPr>
      <w:rFonts w:ascii="Garamond" w:eastAsia="Times New Roman" w:hAnsi="Garamond"/>
      <w:sz w:val="24"/>
    </w:rPr>
  </w:style>
  <w:style w:type="character" w:customStyle="1" w:styleId="CorpodeltestoCarattere">
    <w:name w:val="Corpo del testo Carattere"/>
    <w:basedOn w:val="Carpredefinitoparagrafo"/>
    <w:uiPriority w:val="99"/>
    <w:semiHidden/>
    <w:rsid w:val="007B0F81"/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rsid w:val="007B0F81"/>
    <w:rPr>
      <w:rFonts w:ascii="Garamond" w:eastAsia="Times New Roman" w:hAnsi="Garamond"/>
      <w:sz w:val="24"/>
      <w:szCs w:val="22"/>
      <w:lang w:eastAsia="en-US"/>
    </w:rPr>
  </w:style>
  <w:style w:type="paragraph" w:styleId="Testonotaapidipagina">
    <w:name w:val="footnote text"/>
    <w:basedOn w:val="Normale"/>
    <w:link w:val="TestonotaapidipaginaCarattere"/>
    <w:rsid w:val="006F6127"/>
    <w:pPr>
      <w:spacing w:before="100" w:beforeAutospacing="1" w:after="0" w:afterAutospacing="1" w:line="240" w:lineRule="auto"/>
      <w:jc w:val="both"/>
    </w:pPr>
    <w:rPr>
      <w:rFonts w:eastAsia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F6127"/>
    <w:rPr>
      <w:rFonts w:eastAsia="Times New Roman"/>
    </w:rPr>
  </w:style>
  <w:style w:type="character" w:styleId="Rimandonotaapidipagina">
    <w:name w:val="footnote reference"/>
    <w:rsid w:val="006F612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84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D17F8841-0C42-4B36-8C6A-2DC723FC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415</Words>
  <Characters>2369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2779</CharactersWithSpaces>
  <SharedDoc>false</SharedDoc>
  <HLinks>
    <vt:vector size="18" baseType="variant">
      <vt:variant>
        <vt:i4>4325492</vt:i4>
      </vt:variant>
      <vt:variant>
        <vt:i4>0</vt:i4>
      </vt:variant>
      <vt:variant>
        <vt:i4>0</vt:i4>
      </vt:variant>
      <vt:variant>
        <vt:i4>5</vt:i4>
      </vt:variant>
      <vt:variant>
        <vt:lpwstr>http://www.bosettiegatti.eu/info/norme/statali/2001_dm0604.htm</vt:lpwstr>
      </vt:variant>
      <vt:variant>
        <vt:lpwstr/>
      </vt:variant>
      <vt:variant>
        <vt:i4>2359410</vt:i4>
      </vt:variant>
      <vt:variant>
        <vt:i4>6</vt:i4>
      </vt:variant>
      <vt:variant>
        <vt:i4>0</vt:i4>
      </vt:variant>
      <vt:variant>
        <vt:i4>5</vt:i4>
      </vt:variant>
      <vt:variant>
        <vt:lpwstr>http://www.comune.comiso.rg.it/</vt:lpwstr>
      </vt:variant>
      <vt:variant>
        <vt:lpwstr/>
      </vt:variant>
      <vt:variant>
        <vt:i4>2359410</vt:i4>
      </vt:variant>
      <vt:variant>
        <vt:i4>0</vt:i4>
      </vt:variant>
      <vt:variant>
        <vt:i4>0</vt:i4>
      </vt:variant>
      <vt:variant>
        <vt:i4>5</vt:i4>
      </vt:variant>
      <vt:variant>
        <vt:lpwstr>http://www.comune.comiso.rg.it/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bncvnn</dc:creator>
  <cp:lastModifiedBy>user</cp:lastModifiedBy>
  <cp:revision>7</cp:revision>
  <cp:lastPrinted>2023-03-03T08:39:00Z</cp:lastPrinted>
  <dcterms:created xsi:type="dcterms:W3CDTF">2026-03-20T09:17:00Z</dcterms:created>
  <dcterms:modified xsi:type="dcterms:W3CDTF">2026-03-20T11:26:00Z</dcterms:modified>
</cp:coreProperties>
</file>